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before="20" w:line="280" w:lineRule="exact"/>
        <w:rPr>
          <w:sz w:val="28"/>
          <w:szCs w:val="28"/>
        </w:rPr>
      </w:pPr>
    </w:p>
    <w:p w:rsidR="00827E4A" w:rsidRDefault="00827E4A">
      <w:pPr>
        <w:ind w:left="550" w:right="548"/>
        <w:jc w:val="center"/>
        <w:rPr>
          <w:rFonts w:ascii="Comic Sans MS" w:hAnsi="Comic Sans MS"/>
          <w:color w:val="538DD3"/>
          <w:sz w:val="70"/>
          <w:szCs w:val="70"/>
          <w:u w:val="thick" w:color="538DD3"/>
        </w:rPr>
      </w:pPr>
      <w:bookmarkStart w:id="0" w:name="_GoBack"/>
      <w:r>
        <w:rPr>
          <w:rFonts w:ascii="Comic Sans MS" w:hAnsi="Comic Sans MS"/>
          <w:noProof/>
          <w:color w:val="538DD3"/>
          <w:sz w:val="70"/>
          <w:szCs w:val="70"/>
          <w:u w:val="thick" w:color="538DD3"/>
          <w:lang w:val="en-GB" w:eastAsia="en-GB"/>
        </w:rPr>
        <w:drawing>
          <wp:inline distT="0" distB="0" distL="0" distR="0" wp14:anchorId="0086B30F" wp14:editId="4A9006D0">
            <wp:extent cx="3684628" cy="36993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ll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628" cy="369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65C0D" w:rsidRPr="00827E4A" w:rsidRDefault="00407329">
      <w:pPr>
        <w:ind w:left="550" w:right="548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color w:val="538DD3"/>
          <w:sz w:val="70"/>
          <w:szCs w:val="70"/>
          <w:u w:val="thick" w:color="538DD3"/>
        </w:rPr>
        <w:t xml:space="preserve">Johnston Community School </w:t>
      </w:r>
    </w:p>
    <w:p w:rsidR="00565C0D" w:rsidRPr="00827E4A" w:rsidRDefault="00565C0D">
      <w:pPr>
        <w:spacing w:line="200" w:lineRule="exact"/>
        <w:rPr>
          <w:rFonts w:ascii="Comic Sans MS" w:hAnsi="Comic Sans MS"/>
        </w:rPr>
      </w:pPr>
    </w:p>
    <w:p w:rsidR="00565C0D" w:rsidRPr="00827E4A" w:rsidRDefault="00565C0D">
      <w:pPr>
        <w:spacing w:line="200" w:lineRule="exact"/>
        <w:rPr>
          <w:rFonts w:ascii="Comic Sans MS" w:hAnsi="Comic Sans MS"/>
        </w:rPr>
      </w:pPr>
    </w:p>
    <w:p w:rsidR="00565C0D" w:rsidRPr="00827E4A" w:rsidRDefault="00565C0D">
      <w:pPr>
        <w:spacing w:line="200" w:lineRule="exact"/>
        <w:rPr>
          <w:rFonts w:ascii="Comic Sans MS" w:hAnsi="Comic Sans MS"/>
        </w:rPr>
      </w:pPr>
    </w:p>
    <w:p w:rsidR="00565C0D" w:rsidRPr="00827E4A" w:rsidRDefault="00565C0D">
      <w:pPr>
        <w:spacing w:line="200" w:lineRule="exact"/>
        <w:rPr>
          <w:rFonts w:ascii="Comic Sans MS" w:hAnsi="Comic Sans MS"/>
        </w:rPr>
      </w:pPr>
    </w:p>
    <w:p w:rsidR="00565C0D" w:rsidRPr="00827E4A" w:rsidRDefault="00565C0D">
      <w:pPr>
        <w:spacing w:line="200" w:lineRule="exact"/>
        <w:rPr>
          <w:rFonts w:ascii="Comic Sans MS" w:hAnsi="Comic Sans MS"/>
        </w:rPr>
      </w:pPr>
    </w:p>
    <w:p w:rsidR="00565C0D" w:rsidRPr="00827E4A" w:rsidRDefault="00905528">
      <w:pPr>
        <w:ind w:left="31" w:right="30"/>
        <w:jc w:val="center"/>
        <w:rPr>
          <w:rFonts w:ascii="Comic Sans MS" w:hAnsi="Comic Sans MS"/>
          <w:sz w:val="80"/>
          <w:szCs w:val="80"/>
        </w:rPr>
      </w:pPr>
      <w:r w:rsidRPr="00827E4A">
        <w:rPr>
          <w:rFonts w:ascii="Comic Sans MS" w:hAnsi="Comic Sans MS"/>
          <w:color w:val="538DD3"/>
          <w:w w:val="99"/>
          <w:sz w:val="80"/>
          <w:szCs w:val="80"/>
        </w:rPr>
        <w:t>Calculation</w:t>
      </w:r>
      <w:r w:rsidRPr="00827E4A">
        <w:rPr>
          <w:rFonts w:ascii="Comic Sans MS" w:hAnsi="Comic Sans MS"/>
          <w:color w:val="538DD3"/>
          <w:sz w:val="80"/>
          <w:szCs w:val="80"/>
        </w:rPr>
        <w:t xml:space="preserve">   </w:t>
      </w:r>
      <w:r w:rsidRPr="00827E4A">
        <w:rPr>
          <w:rFonts w:ascii="Comic Sans MS" w:hAnsi="Comic Sans MS"/>
          <w:color w:val="538DD3"/>
          <w:w w:val="99"/>
          <w:sz w:val="80"/>
          <w:szCs w:val="80"/>
        </w:rPr>
        <w:t>Policy</w:t>
      </w:r>
    </w:p>
    <w:p w:rsidR="00565C0D" w:rsidRPr="00827E4A" w:rsidRDefault="00565C0D">
      <w:pPr>
        <w:spacing w:before="4" w:line="100" w:lineRule="exact"/>
        <w:rPr>
          <w:rFonts w:ascii="Comic Sans MS" w:hAnsi="Comic Sans MS"/>
          <w:sz w:val="11"/>
          <w:szCs w:val="11"/>
        </w:rPr>
      </w:pPr>
    </w:p>
    <w:p w:rsidR="00565C0D" w:rsidRPr="00827E4A" w:rsidRDefault="00565C0D">
      <w:pPr>
        <w:spacing w:line="200" w:lineRule="exact"/>
        <w:rPr>
          <w:rFonts w:ascii="Comic Sans MS" w:hAnsi="Comic Sans MS"/>
        </w:rPr>
      </w:pPr>
    </w:p>
    <w:p w:rsidR="00565C0D" w:rsidRPr="00827E4A" w:rsidRDefault="00905528">
      <w:pPr>
        <w:ind w:left="424" w:right="426"/>
        <w:jc w:val="center"/>
        <w:rPr>
          <w:rFonts w:ascii="Comic Sans MS" w:hAnsi="Comic Sans MS"/>
          <w:sz w:val="80"/>
          <w:szCs w:val="80"/>
        </w:rPr>
      </w:pPr>
      <w:r w:rsidRPr="00827E4A">
        <w:rPr>
          <w:rFonts w:ascii="Comic Sans MS" w:hAnsi="Comic Sans MS"/>
          <w:color w:val="538DD3"/>
          <w:w w:val="99"/>
          <w:sz w:val="80"/>
          <w:szCs w:val="80"/>
        </w:rPr>
        <w:t>for</w:t>
      </w:r>
      <w:r w:rsidRPr="00827E4A">
        <w:rPr>
          <w:rFonts w:ascii="Comic Sans MS" w:hAnsi="Comic Sans MS"/>
          <w:color w:val="538DD3"/>
          <w:sz w:val="80"/>
          <w:szCs w:val="80"/>
        </w:rPr>
        <w:t xml:space="preserve">   </w:t>
      </w:r>
      <w:r w:rsidRPr="00827E4A">
        <w:rPr>
          <w:rFonts w:ascii="Comic Sans MS" w:hAnsi="Comic Sans MS"/>
          <w:color w:val="538DD3"/>
          <w:w w:val="99"/>
          <w:sz w:val="80"/>
          <w:szCs w:val="80"/>
        </w:rPr>
        <w:t>Mathematics</w:t>
      </w:r>
      <w:r w:rsidR="00097CFF">
        <w:rPr>
          <w:rFonts w:ascii="Comic Sans MS" w:hAnsi="Comic Sans MS"/>
          <w:color w:val="538DD3"/>
          <w:w w:val="99"/>
          <w:sz w:val="80"/>
          <w:szCs w:val="80"/>
        </w:rPr>
        <w:t xml:space="preserve"> and Numeracy </w:t>
      </w:r>
    </w:p>
    <w:p w:rsidR="00565C0D" w:rsidRDefault="00565C0D">
      <w:pPr>
        <w:spacing w:before="9" w:line="180" w:lineRule="exact"/>
        <w:rPr>
          <w:sz w:val="18"/>
          <w:szCs w:val="18"/>
        </w:rPr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827E4A" w:rsidRDefault="00827E4A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Pr="00827E4A" w:rsidRDefault="00905528">
      <w:pPr>
        <w:spacing w:before="63" w:line="322" w:lineRule="auto"/>
        <w:ind w:left="113" w:right="72"/>
        <w:jc w:val="both"/>
        <w:rPr>
          <w:rFonts w:ascii="Comic Sans MS" w:hAnsi="Comic Sans MS"/>
        </w:rPr>
      </w:pPr>
      <w:r w:rsidRPr="00827E4A">
        <w:rPr>
          <w:rFonts w:ascii="Comic Sans MS" w:hAnsi="Comic Sans MS"/>
        </w:rPr>
        <w:t xml:space="preserve">This   calculation   policy   sets   out   the   methods   used   to   help   our   pupils   with calculations   and   has   been   devised   to   meet   requirements   of   the   </w:t>
      </w:r>
      <w:r w:rsidR="00827E4A" w:rsidRPr="00827E4A">
        <w:rPr>
          <w:rFonts w:ascii="Comic Sans MS" w:hAnsi="Comic Sans MS"/>
        </w:rPr>
        <w:t xml:space="preserve">Programs of Study (2016) </w:t>
      </w:r>
      <w:r w:rsidRPr="00827E4A">
        <w:rPr>
          <w:rFonts w:ascii="Comic Sans MS" w:hAnsi="Comic Sans MS"/>
        </w:rPr>
        <w:t xml:space="preserve">   </w:t>
      </w:r>
      <w:proofErr w:type="gramStart"/>
      <w:r w:rsidRPr="00827E4A">
        <w:rPr>
          <w:rFonts w:ascii="Comic Sans MS" w:hAnsi="Comic Sans MS"/>
        </w:rPr>
        <w:t>for  the</w:t>
      </w:r>
      <w:proofErr w:type="gramEnd"/>
      <w:r w:rsidRPr="00827E4A">
        <w:rPr>
          <w:rFonts w:ascii="Comic Sans MS" w:hAnsi="Comic Sans MS"/>
        </w:rPr>
        <w:t xml:space="preserve">  teaching  and  learning  of  mathematics</w:t>
      </w:r>
      <w:r w:rsidR="00097CFF">
        <w:rPr>
          <w:rFonts w:ascii="Comic Sans MS" w:hAnsi="Comic Sans MS"/>
        </w:rPr>
        <w:t xml:space="preserve"> and numeracy</w:t>
      </w:r>
      <w:r w:rsidRPr="00827E4A">
        <w:rPr>
          <w:rFonts w:ascii="Comic Sans MS" w:hAnsi="Comic Sans MS"/>
        </w:rPr>
        <w:t xml:space="preserve">.   </w:t>
      </w:r>
      <w:proofErr w:type="gramStart"/>
      <w:r w:rsidRPr="00827E4A">
        <w:rPr>
          <w:rFonts w:ascii="Comic Sans MS" w:hAnsi="Comic Sans MS"/>
        </w:rPr>
        <w:t>It  is</w:t>
      </w:r>
      <w:proofErr w:type="gramEnd"/>
      <w:r w:rsidRPr="00827E4A">
        <w:rPr>
          <w:rFonts w:ascii="Comic Sans MS" w:hAnsi="Comic Sans MS"/>
        </w:rPr>
        <w:t xml:space="preserve">  also designed   to   give   pupils   a   consistent   and   smooth   progression   of   learning   in calculations  across  the  school,   taking   into   account   </w:t>
      </w:r>
      <w:proofErr w:type="spellStart"/>
      <w:r w:rsidRPr="00827E4A">
        <w:rPr>
          <w:rFonts w:ascii="Comic Sans MS" w:hAnsi="Comic Sans MS"/>
        </w:rPr>
        <w:t>Maths</w:t>
      </w:r>
      <w:proofErr w:type="spellEnd"/>
      <w:r w:rsidRPr="00827E4A">
        <w:rPr>
          <w:rFonts w:ascii="Comic Sans MS" w:hAnsi="Comic Sans MS"/>
        </w:rPr>
        <w:t xml:space="preserve">   No   Problem!   -  a Singaporean   teaching   style   in   </w:t>
      </w:r>
      <w:proofErr w:type="spellStart"/>
      <w:r w:rsidRPr="00827E4A">
        <w:rPr>
          <w:rFonts w:ascii="Comic Sans MS" w:hAnsi="Comic Sans MS"/>
        </w:rPr>
        <w:t>Maths</w:t>
      </w:r>
      <w:proofErr w:type="spellEnd"/>
      <w:r w:rsidRPr="00827E4A">
        <w:rPr>
          <w:rFonts w:ascii="Comic Sans MS" w:hAnsi="Comic Sans MS"/>
        </w:rPr>
        <w:t>.</w:t>
      </w: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before="1" w:line="280" w:lineRule="exact"/>
        <w:rPr>
          <w:sz w:val="28"/>
          <w:szCs w:val="28"/>
        </w:rPr>
      </w:pPr>
    </w:p>
    <w:p w:rsidR="00565C0D" w:rsidRDefault="00565C0D">
      <w:pPr>
        <w:spacing w:before="12" w:line="280" w:lineRule="exact"/>
        <w:rPr>
          <w:sz w:val="28"/>
          <w:szCs w:val="28"/>
        </w:rPr>
      </w:pPr>
    </w:p>
    <w:p w:rsidR="00565C0D" w:rsidRPr="00827E4A" w:rsidRDefault="00905528">
      <w:pPr>
        <w:spacing w:line="321" w:lineRule="auto"/>
        <w:ind w:left="113" w:right="76"/>
        <w:jc w:val="both"/>
        <w:rPr>
          <w:rFonts w:ascii="Comic Sans MS" w:hAnsi="Comic Sans MS"/>
        </w:rPr>
      </w:pPr>
      <w:r w:rsidRPr="00827E4A">
        <w:rPr>
          <w:rFonts w:ascii="Comic Sans MS" w:hAnsi="Comic Sans MS"/>
        </w:rPr>
        <w:t>Pupils   are   taught   strategies   to   develop   and   strengthen   their   mental   agility on   a   daily   basis.   They   also   need   to   be   able   to   apply   written   calculation skills   in   order   to:</w:t>
      </w:r>
    </w:p>
    <w:p w:rsidR="00565C0D" w:rsidRPr="00827E4A" w:rsidRDefault="00905528">
      <w:pPr>
        <w:spacing w:before="3"/>
        <w:ind w:left="113" w:right="3634"/>
        <w:jc w:val="both"/>
        <w:rPr>
          <w:rFonts w:ascii="Comic Sans MS" w:hAnsi="Comic Sans MS"/>
        </w:rPr>
      </w:pPr>
      <w:r w:rsidRPr="00827E4A">
        <w:rPr>
          <w:rFonts w:ascii="Comic Sans MS" w:hAnsi="Comic Sans MS"/>
        </w:rPr>
        <w:t xml:space="preserve">•   represent   </w:t>
      </w:r>
      <w:proofErr w:type="gramStart"/>
      <w:r w:rsidRPr="00827E4A">
        <w:rPr>
          <w:rFonts w:ascii="Comic Sans MS" w:hAnsi="Comic Sans MS"/>
        </w:rPr>
        <w:t>work  that</w:t>
      </w:r>
      <w:proofErr w:type="gramEnd"/>
      <w:r w:rsidRPr="00827E4A">
        <w:rPr>
          <w:rFonts w:ascii="Comic Sans MS" w:hAnsi="Comic Sans MS"/>
        </w:rPr>
        <w:t xml:space="preserve">   has   been   done   practically</w:t>
      </w:r>
    </w:p>
    <w:p w:rsidR="00565C0D" w:rsidRPr="00827E4A" w:rsidRDefault="00905528">
      <w:pPr>
        <w:spacing w:before="88"/>
        <w:ind w:left="113" w:right="3480"/>
        <w:jc w:val="both"/>
        <w:rPr>
          <w:rFonts w:ascii="Comic Sans MS" w:hAnsi="Comic Sans MS"/>
        </w:rPr>
      </w:pPr>
      <w:r w:rsidRPr="00827E4A">
        <w:rPr>
          <w:rFonts w:ascii="Comic Sans MS" w:hAnsi="Comic Sans MS"/>
        </w:rPr>
        <w:t xml:space="preserve">•   </w:t>
      </w:r>
      <w:proofErr w:type="gramStart"/>
      <w:r w:rsidRPr="00827E4A">
        <w:rPr>
          <w:rFonts w:ascii="Comic Sans MS" w:hAnsi="Comic Sans MS"/>
        </w:rPr>
        <w:t xml:space="preserve">support,   </w:t>
      </w:r>
      <w:proofErr w:type="gramEnd"/>
      <w:r w:rsidRPr="00827E4A">
        <w:rPr>
          <w:rFonts w:ascii="Comic Sans MS" w:hAnsi="Comic Sans MS"/>
        </w:rPr>
        <w:t>record   and   explain   mental   calculation</w:t>
      </w:r>
    </w:p>
    <w:p w:rsidR="00565C0D" w:rsidRPr="00827E4A" w:rsidRDefault="00905528">
      <w:pPr>
        <w:spacing w:before="85"/>
        <w:ind w:left="113" w:right="4966"/>
        <w:jc w:val="both"/>
        <w:rPr>
          <w:rFonts w:ascii="Comic Sans MS" w:hAnsi="Comic Sans MS"/>
        </w:rPr>
      </w:pPr>
      <w:r w:rsidRPr="00827E4A">
        <w:rPr>
          <w:rFonts w:ascii="Comic Sans MS" w:hAnsi="Comic Sans MS"/>
        </w:rPr>
        <w:t>•   keep   track   of   steps   in   a   longer   task</w:t>
      </w:r>
    </w:p>
    <w:p w:rsidR="00565C0D" w:rsidRPr="00827E4A" w:rsidRDefault="00905528">
      <w:pPr>
        <w:spacing w:before="85"/>
        <w:ind w:left="113" w:right="1959"/>
        <w:jc w:val="both"/>
        <w:rPr>
          <w:rFonts w:ascii="Comic Sans MS" w:hAnsi="Comic Sans MS"/>
        </w:rPr>
      </w:pPr>
      <w:r w:rsidRPr="00827E4A">
        <w:rPr>
          <w:rFonts w:ascii="Comic Sans MS" w:hAnsi="Comic Sans MS"/>
        </w:rPr>
        <w:t>•   work   out   calculations   that   are   too   difficult   to   do   mentally</w:t>
      </w:r>
    </w:p>
    <w:p w:rsidR="00565C0D" w:rsidRPr="00827E4A" w:rsidRDefault="00565C0D">
      <w:pPr>
        <w:spacing w:before="5" w:line="160" w:lineRule="exact"/>
        <w:rPr>
          <w:rFonts w:ascii="Comic Sans MS" w:hAnsi="Comic Sans MS"/>
        </w:rPr>
      </w:pPr>
    </w:p>
    <w:p w:rsidR="00565C0D" w:rsidRPr="00827E4A" w:rsidRDefault="00565C0D">
      <w:pPr>
        <w:spacing w:line="200" w:lineRule="exact"/>
        <w:rPr>
          <w:rFonts w:ascii="Comic Sans MS" w:hAnsi="Comic Sans MS"/>
        </w:rPr>
      </w:pPr>
    </w:p>
    <w:p w:rsidR="00565C0D" w:rsidRPr="00827E4A" w:rsidRDefault="00565C0D">
      <w:pPr>
        <w:spacing w:line="200" w:lineRule="exact"/>
        <w:rPr>
          <w:rFonts w:ascii="Comic Sans MS" w:hAnsi="Comic Sans MS"/>
        </w:rPr>
      </w:pPr>
    </w:p>
    <w:p w:rsidR="00565C0D" w:rsidRPr="00827E4A" w:rsidRDefault="00565C0D">
      <w:pPr>
        <w:spacing w:line="200" w:lineRule="exact"/>
        <w:rPr>
          <w:rFonts w:ascii="Comic Sans MS" w:hAnsi="Comic Sans MS"/>
        </w:rPr>
      </w:pPr>
    </w:p>
    <w:p w:rsidR="00565C0D" w:rsidRPr="00827E4A" w:rsidRDefault="00905528">
      <w:pPr>
        <w:spacing w:line="321" w:lineRule="auto"/>
        <w:ind w:left="113" w:right="73"/>
        <w:jc w:val="both"/>
        <w:rPr>
          <w:rFonts w:ascii="Comic Sans MS" w:hAnsi="Comic Sans MS"/>
        </w:rPr>
      </w:pPr>
      <w:r w:rsidRPr="00827E4A">
        <w:rPr>
          <w:rFonts w:ascii="Comic Sans MS" w:hAnsi="Comic Sans MS"/>
        </w:rPr>
        <w:t xml:space="preserve">The   Calculation   Policy   shows   methods   that   pupils   will   be   taught   within their    respective    year    group.    It    is    shown    in    teaching    order.    Children should   be   confident   in   choosing   and   using   a   strategy   that   they   know   will get   them   to   the   correct   answer   as   efficiently   as   </w:t>
      </w:r>
      <w:proofErr w:type="gramStart"/>
      <w:r w:rsidRPr="00827E4A">
        <w:rPr>
          <w:rFonts w:ascii="Comic Sans MS" w:hAnsi="Comic Sans MS"/>
        </w:rPr>
        <w:t xml:space="preserve">possible;   </w:t>
      </w:r>
      <w:proofErr w:type="gramEnd"/>
      <w:r w:rsidRPr="00827E4A">
        <w:rPr>
          <w:rFonts w:ascii="Comic Sans MS" w:hAnsi="Comic Sans MS"/>
        </w:rPr>
        <w:t>pupils   are   free to   choose  their   preferred   method   to   solve   calculations.</w:t>
      </w:r>
    </w:p>
    <w:p w:rsidR="00565C0D" w:rsidRPr="00827E4A" w:rsidRDefault="00565C0D">
      <w:pPr>
        <w:spacing w:line="200" w:lineRule="exact"/>
        <w:rPr>
          <w:rFonts w:ascii="Comic Sans MS" w:hAnsi="Comic Sans MS"/>
        </w:rPr>
      </w:pPr>
    </w:p>
    <w:p w:rsidR="00565C0D" w:rsidRPr="00827E4A" w:rsidRDefault="00565C0D">
      <w:pPr>
        <w:spacing w:line="200" w:lineRule="exact"/>
        <w:rPr>
          <w:rFonts w:ascii="Comic Sans MS" w:hAnsi="Comic Sans MS"/>
        </w:rPr>
      </w:pPr>
    </w:p>
    <w:p w:rsidR="00565C0D" w:rsidRPr="00827E4A" w:rsidRDefault="00565C0D">
      <w:pPr>
        <w:spacing w:before="2" w:line="280" w:lineRule="exact"/>
        <w:rPr>
          <w:rFonts w:ascii="Comic Sans MS" w:hAnsi="Comic Sans MS"/>
        </w:rPr>
      </w:pPr>
    </w:p>
    <w:p w:rsidR="00565C0D" w:rsidRPr="00827E4A" w:rsidRDefault="00905528">
      <w:pPr>
        <w:ind w:left="113" w:right="6358"/>
        <w:jc w:val="both"/>
        <w:rPr>
          <w:rFonts w:ascii="Comic Sans MS" w:hAnsi="Comic Sans MS"/>
        </w:rPr>
      </w:pPr>
      <w:proofErr w:type="gramStart"/>
      <w:r w:rsidRPr="00827E4A">
        <w:rPr>
          <w:rFonts w:ascii="Comic Sans MS" w:hAnsi="Comic Sans MS"/>
        </w:rPr>
        <w:t xml:space="preserve">Concrete,  </w:t>
      </w:r>
      <w:r w:rsidR="00827E4A" w:rsidRPr="00827E4A">
        <w:rPr>
          <w:rFonts w:ascii="Comic Sans MS" w:hAnsi="Comic Sans MS"/>
        </w:rPr>
        <w:t>Pictorial</w:t>
      </w:r>
      <w:proofErr w:type="gramEnd"/>
      <w:r w:rsidRPr="00827E4A">
        <w:rPr>
          <w:rFonts w:ascii="Comic Sans MS" w:hAnsi="Comic Sans MS"/>
        </w:rPr>
        <w:t>,  Abstract:</w:t>
      </w:r>
    </w:p>
    <w:p w:rsidR="00565C0D" w:rsidRPr="00827E4A" w:rsidRDefault="00905528">
      <w:pPr>
        <w:spacing w:before="88" w:line="321" w:lineRule="auto"/>
        <w:ind w:left="113" w:right="73"/>
        <w:jc w:val="both"/>
        <w:rPr>
          <w:rFonts w:ascii="Comic Sans MS" w:hAnsi="Comic Sans MS"/>
        </w:rPr>
        <w:sectPr w:rsidR="00565C0D" w:rsidRPr="00827E4A">
          <w:pgSz w:w="11920" w:h="16840"/>
          <w:pgMar w:top="1100" w:right="1020" w:bottom="280" w:left="1020" w:header="720" w:footer="720" w:gutter="0"/>
          <w:cols w:space="720"/>
        </w:sectPr>
      </w:pPr>
      <w:r w:rsidRPr="00827E4A">
        <w:rPr>
          <w:rFonts w:ascii="Comic Sans MS" w:hAnsi="Comic Sans MS"/>
        </w:rPr>
        <w:t xml:space="preserve">A   key   principle   behind   the   Singapore   </w:t>
      </w:r>
      <w:proofErr w:type="spellStart"/>
      <w:r w:rsidRPr="00827E4A">
        <w:rPr>
          <w:rFonts w:ascii="Comic Sans MS" w:hAnsi="Comic Sans MS"/>
        </w:rPr>
        <w:t>Maths</w:t>
      </w:r>
      <w:proofErr w:type="spellEnd"/>
      <w:r w:rsidRPr="00827E4A">
        <w:rPr>
          <w:rFonts w:ascii="Comic Sans MS" w:hAnsi="Comic Sans MS"/>
        </w:rPr>
        <w:t xml:space="preserve">   textbooks   and   </w:t>
      </w:r>
      <w:proofErr w:type="spellStart"/>
      <w:r w:rsidRPr="00827E4A">
        <w:rPr>
          <w:rFonts w:ascii="Comic Sans MS" w:hAnsi="Comic Sans MS"/>
        </w:rPr>
        <w:t>Maths</w:t>
      </w:r>
      <w:proofErr w:type="spellEnd"/>
      <w:r w:rsidRPr="00827E4A">
        <w:rPr>
          <w:rFonts w:ascii="Comic Sans MS" w:hAnsi="Comic Sans MS"/>
        </w:rPr>
        <w:t xml:space="preserve">   Mastery is   based   on   the   </w:t>
      </w:r>
      <w:proofErr w:type="gramStart"/>
      <w:r w:rsidRPr="00827E4A">
        <w:rPr>
          <w:rFonts w:ascii="Comic Sans MS" w:hAnsi="Comic Sans MS"/>
        </w:rPr>
        <w:t xml:space="preserve">concrete,   </w:t>
      </w:r>
      <w:proofErr w:type="gramEnd"/>
      <w:r w:rsidR="00827E4A" w:rsidRPr="00827E4A">
        <w:rPr>
          <w:rFonts w:ascii="Comic Sans MS" w:hAnsi="Comic Sans MS"/>
        </w:rPr>
        <w:t>pictorial</w:t>
      </w:r>
      <w:r w:rsidRPr="00827E4A">
        <w:rPr>
          <w:rFonts w:ascii="Comic Sans MS" w:hAnsi="Comic Sans MS"/>
        </w:rPr>
        <w:t xml:space="preserve">   and   abstract   approach.   Pupils   are   first introduced   to   an   idea   or   skill   by   acting   it   out   with   real   objects</w:t>
      </w:r>
      <w:proofErr w:type="gramStart"/>
      <w:r w:rsidRPr="00827E4A">
        <w:rPr>
          <w:rFonts w:ascii="Comic Sans MS" w:hAnsi="Comic Sans MS"/>
        </w:rPr>
        <w:t xml:space="preserve">   (</w:t>
      </w:r>
      <w:proofErr w:type="gramEnd"/>
      <w:r w:rsidRPr="00827E4A">
        <w:rPr>
          <w:rFonts w:ascii="Comic Sans MS" w:hAnsi="Comic Sans MS"/>
        </w:rPr>
        <w:t xml:space="preserve">a   hands- on   approach).   Pupils   then   are   moved   onto   the   visual   </w:t>
      </w:r>
      <w:proofErr w:type="gramStart"/>
      <w:r w:rsidRPr="00827E4A">
        <w:rPr>
          <w:rFonts w:ascii="Comic Sans MS" w:hAnsi="Comic Sans MS"/>
        </w:rPr>
        <w:t xml:space="preserve">stage,   </w:t>
      </w:r>
      <w:proofErr w:type="gramEnd"/>
      <w:r w:rsidRPr="00827E4A">
        <w:rPr>
          <w:rFonts w:ascii="Comic Sans MS" w:hAnsi="Comic Sans MS"/>
        </w:rPr>
        <w:t>where   pupils are      encouraged      to      relate      the      concrete      understanding      to      pictorial representations.    The    final    abstract    stage    is    a    change    for    pupils    to represent   problems   by   sing   mathematical    notion.    Whilst   this    calculation policy   aims   to   show   the   C</w:t>
      </w:r>
      <w:r w:rsidR="00827E4A" w:rsidRPr="00827E4A">
        <w:rPr>
          <w:rFonts w:ascii="Comic Sans MS" w:hAnsi="Comic Sans MS"/>
        </w:rPr>
        <w:t>P</w:t>
      </w:r>
      <w:r w:rsidRPr="00827E4A">
        <w:rPr>
          <w:rFonts w:ascii="Comic Sans MS" w:hAnsi="Comic Sans MS"/>
        </w:rPr>
        <w:t xml:space="preserve">A   approach   to   the   different   </w:t>
      </w:r>
      <w:proofErr w:type="gramStart"/>
      <w:r w:rsidRPr="00827E4A">
        <w:rPr>
          <w:rFonts w:ascii="Comic Sans MS" w:hAnsi="Comic Sans MS"/>
        </w:rPr>
        <w:t xml:space="preserve">calculations,   </w:t>
      </w:r>
      <w:proofErr w:type="gramEnd"/>
      <w:r w:rsidRPr="00827E4A">
        <w:rPr>
          <w:rFonts w:ascii="Comic Sans MS" w:hAnsi="Comic Sans MS"/>
        </w:rPr>
        <w:t>it   is not   always   noted   further   up   the   year   groups.   However,   it   is   expected   that the     C</w:t>
      </w:r>
      <w:r w:rsidR="00097CFF">
        <w:rPr>
          <w:rFonts w:ascii="Comic Sans MS" w:hAnsi="Comic Sans MS"/>
        </w:rPr>
        <w:t>P</w:t>
      </w:r>
      <w:r w:rsidRPr="00827E4A">
        <w:rPr>
          <w:rFonts w:ascii="Comic Sans MS" w:hAnsi="Comic Sans MS"/>
        </w:rPr>
        <w:t>A     approach     is     used     continuously     in     all     new     learning     and calculations   even  when   not   noted.</w:t>
      </w:r>
    </w:p>
    <w:p w:rsidR="00565C0D" w:rsidRDefault="00565C0D">
      <w:pPr>
        <w:spacing w:before="1" w:line="140" w:lineRule="exact"/>
        <w:rPr>
          <w:sz w:val="14"/>
          <w:szCs w:val="14"/>
        </w:rPr>
      </w:pPr>
    </w:p>
    <w:p w:rsidR="00565C0D" w:rsidRDefault="00565C0D">
      <w:pPr>
        <w:spacing w:line="200" w:lineRule="exact"/>
      </w:pPr>
    </w:p>
    <w:p w:rsidR="00565C0D" w:rsidRDefault="00905528">
      <w:pPr>
        <w:spacing w:before="31" w:line="322" w:lineRule="auto"/>
        <w:ind w:left="113" w:right="84"/>
        <w:rPr>
          <w:sz w:val="16"/>
          <w:szCs w:val="16"/>
        </w:rPr>
      </w:pPr>
      <w:r>
        <w:rPr>
          <w:sz w:val="16"/>
          <w:szCs w:val="16"/>
        </w:rPr>
        <w:t xml:space="preserve">In   </w:t>
      </w:r>
      <w:r w:rsidR="00827E4A">
        <w:rPr>
          <w:sz w:val="16"/>
          <w:szCs w:val="16"/>
        </w:rPr>
        <w:t>the F.P.</w:t>
      </w:r>
      <w:r>
        <w:rPr>
          <w:sz w:val="16"/>
          <w:szCs w:val="16"/>
        </w:rPr>
        <w:t xml:space="preserve">   pupils   should   </w:t>
      </w:r>
      <w:proofErr w:type="gramStart"/>
      <w:r>
        <w:rPr>
          <w:sz w:val="16"/>
          <w:szCs w:val="16"/>
        </w:rPr>
        <w:t>be  developing</w:t>
      </w:r>
      <w:proofErr w:type="gramEnd"/>
      <w:r>
        <w:rPr>
          <w:sz w:val="16"/>
          <w:szCs w:val="16"/>
        </w:rPr>
        <w:t xml:space="preserve">   their   concept   of   the   number   system   through   the   use   of  concrete materials   and   pictorial   representations.     They   should   </w:t>
      </w:r>
      <w:proofErr w:type="gramStart"/>
      <w:r>
        <w:rPr>
          <w:sz w:val="16"/>
          <w:szCs w:val="16"/>
        </w:rPr>
        <w:t>experience  practical</w:t>
      </w:r>
      <w:proofErr w:type="gramEnd"/>
      <w:r>
        <w:rPr>
          <w:sz w:val="16"/>
          <w:szCs w:val="16"/>
        </w:rPr>
        <w:t xml:space="preserve">   calculation   opportunities using   a   wide   variety   of   equipment,   e.g.   small   world   </w:t>
      </w:r>
      <w:proofErr w:type="gramStart"/>
      <w:r>
        <w:rPr>
          <w:sz w:val="16"/>
          <w:szCs w:val="16"/>
        </w:rPr>
        <w:t xml:space="preserve">play,   </w:t>
      </w:r>
      <w:proofErr w:type="gramEnd"/>
      <w:r>
        <w:rPr>
          <w:sz w:val="16"/>
          <w:szCs w:val="16"/>
        </w:rPr>
        <w:t xml:space="preserve">role   play,   counters,   cubes   etc.   They   develop ways   of   recording   calculations   </w:t>
      </w:r>
      <w:proofErr w:type="gramStart"/>
      <w:r>
        <w:rPr>
          <w:sz w:val="16"/>
          <w:szCs w:val="16"/>
        </w:rPr>
        <w:t>using  pictures</w:t>
      </w:r>
      <w:proofErr w:type="gramEnd"/>
      <w:r>
        <w:rPr>
          <w:sz w:val="16"/>
          <w:szCs w:val="16"/>
        </w:rPr>
        <w:t>,   etc.</w:t>
      </w:r>
    </w:p>
    <w:p w:rsidR="00565C0D" w:rsidRDefault="00565C0D">
      <w:pPr>
        <w:spacing w:before="7" w:line="160" w:lineRule="exact"/>
        <w:rPr>
          <w:sz w:val="16"/>
          <w:szCs w:val="16"/>
        </w:rPr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17728D">
      <w:pPr>
        <w:ind w:left="644"/>
      </w:pPr>
      <w:r>
        <w:pict>
          <v:group id="_x0000_s1283" style="position:absolute;left:0;text-align:left;margin-left:426.1pt;margin-top:172.15pt;width:47.7pt;height:32.65pt;z-index:-251689984;mso-position-horizontal-relative:page" coordorigin="8522,3443" coordsize="954,6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5" type="#_x0000_t75" style="position:absolute;left:8522;top:3493;width:904;height:603">
              <v:imagedata r:id="rId8" o:title=""/>
            </v:shape>
            <v:shape id="_x0000_s1284" type="#_x0000_t75" style="position:absolute;left:9141;top:3443;width:335;height:335">
              <v:imagedata r:id="rId9" o:title=""/>
            </v:shape>
            <w10:wrap anchorx="page"/>
          </v:group>
        </w:pict>
      </w:r>
      <w:r w:rsidR="00905528">
        <w:rPr>
          <w:color w:val="006FC0"/>
          <w:w w:val="99"/>
        </w:rPr>
        <w:t>Addition: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Add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two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single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digit</w:t>
      </w:r>
      <w:r w:rsidR="00905528">
        <w:rPr>
          <w:color w:val="006FC0"/>
        </w:rPr>
        <w:t xml:space="preserve">   </w:t>
      </w:r>
      <w:proofErr w:type="gramStart"/>
      <w:r w:rsidR="00905528">
        <w:rPr>
          <w:color w:val="006FC0"/>
          <w:w w:val="99"/>
        </w:rPr>
        <w:t>numbers,</w:t>
      </w:r>
      <w:r w:rsidR="00905528">
        <w:rPr>
          <w:color w:val="006FC0"/>
        </w:rPr>
        <w:t xml:space="preserve">   </w:t>
      </w:r>
      <w:proofErr w:type="gramEnd"/>
      <w:r w:rsidR="00905528">
        <w:rPr>
          <w:color w:val="006FC0"/>
          <w:w w:val="99"/>
        </w:rPr>
        <w:t>counting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on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to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find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the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answer.</w:t>
      </w:r>
    </w:p>
    <w:p w:rsidR="00565C0D" w:rsidRDefault="00565C0D">
      <w:pPr>
        <w:spacing w:before="4" w:line="100" w:lineRule="exact"/>
        <w:rPr>
          <w:sz w:val="11"/>
          <w:szCs w:val="11"/>
        </w:rPr>
      </w:pPr>
    </w:p>
    <w:p w:rsidR="00565C0D" w:rsidRDefault="00565C0D">
      <w:pPr>
        <w:spacing w:line="200" w:lineRule="exact"/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Pupils   must   be   </w:t>
      </w:r>
      <w:proofErr w:type="gramStart"/>
      <w:r>
        <w:rPr>
          <w:sz w:val="16"/>
          <w:szCs w:val="16"/>
        </w:rPr>
        <w:t>provided  with</w:t>
      </w:r>
      <w:proofErr w:type="gramEnd"/>
      <w:r>
        <w:rPr>
          <w:sz w:val="16"/>
          <w:szCs w:val="16"/>
        </w:rPr>
        <w:t xml:space="preserve">   opportunities   to   develop   their   skills   so   that   they   are   able   to  count</w:t>
      </w:r>
    </w:p>
    <w:p w:rsidR="00565C0D" w:rsidRDefault="00905528">
      <w:pPr>
        <w:spacing w:before="63"/>
        <w:ind w:left="113"/>
        <w:rPr>
          <w:sz w:val="16"/>
          <w:szCs w:val="16"/>
        </w:rPr>
      </w:pPr>
      <w:proofErr w:type="gramStart"/>
      <w:r>
        <w:rPr>
          <w:sz w:val="16"/>
          <w:szCs w:val="16"/>
        </w:rPr>
        <w:t xml:space="preserve">reliably,   </w:t>
      </w:r>
      <w:proofErr w:type="gramEnd"/>
      <w:r>
        <w:rPr>
          <w:sz w:val="16"/>
          <w:szCs w:val="16"/>
        </w:rPr>
        <w:t>including   one   to  one   correspondence   and   count   on   from   a   given   number.</w:t>
      </w:r>
    </w:p>
    <w:p w:rsidR="00565C0D" w:rsidRDefault="00905528">
      <w:pPr>
        <w:spacing w:before="11" w:line="240" w:lineRule="exact"/>
        <w:ind w:left="113" w:right="164"/>
        <w:rPr>
          <w:sz w:val="16"/>
          <w:szCs w:val="16"/>
        </w:rPr>
      </w:pPr>
      <w:r>
        <w:rPr>
          <w:sz w:val="16"/>
          <w:szCs w:val="16"/>
        </w:rPr>
        <w:t xml:space="preserve">Pupils   should   be   given   the   opportunity   </w:t>
      </w:r>
      <w:proofErr w:type="gramStart"/>
      <w:r>
        <w:rPr>
          <w:sz w:val="16"/>
          <w:szCs w:val="16"/>
        </w:rPr>
        <w:t>to  count</w:t>
      </w:r>
      <w:proofErr w:type="gramEnd"/>
      <w:r>
        <w:rPr>
          <w:sz w:val="16"/>
          <w:szCs w:val="16"/>
        </w:rPr>
        <w:t xml:space="preserve">   out  sets  of   objects   and  then   combine   them  to   make   a total   e.g.   6   +   2   =   8</w:t>
      </w:r>
    </w:p>
    <w:p w:rsidR="00565C0D" w:rsidRDefault="00565C0D">
      <w:pPr>
        <w:spacing w:before="5" w:line="180" w:lineRule="exact"/>
        <w:rPr>
          <w:sz w:val="18"/>
          <w:szCs w:val="18"/>
        </w:rPr>
      </w:pPr>
    </w:p>
    <w:p w:rsidR="00565C0D" w:rsidRDefault="0017728D">
      <w:pPr>
        <w:spacing w:before="31" w:line="160" w:lineRule="exact"/>
        <w:ind w:right="441"/>
        <w:jc w:val="right"/>
        <w:rPr>
          <w:sz w:val="16"/>
          <w:szCs w:val="16"/>
        </w:rPr>
      </w:pPr>
      <w:r>
        <w:pict>
          <v:group id="_x0000_s1275" style="position:absolute;left:0;text-align:left;margin-left:271.5pt;margin-top:6.9pt;width:105.45pt;height:42.9pt;z-index:-251699200;mso-position-horizontal-relative:page" coordorigin="5430,138" coordsize="2109,858">
            <v:shape id="_x0000_s1282" type="#_x0000_t75" style="position:absolute;left:5430;top:147;width:411;height:411">
              <v:imagedata r:id="rId10" o:title=""/>
            </v:shape>
            <v:shape id="_x0000_s1281" type="#_x0000_t75" style="position:absolute;left:5850;top:138;width:858;height:429">
              <v:imagedata r:id="rId11" o:title=""/>
            </v:shape>
            <v:shape id="_x0000_s1280" type="#_x0000_t75" style="position:absolute;left:6708;top:147;width:408;height:408">
              <v:imagedata r:id="rId10" o:title=""/>
            </v:shape>
            <v:shape id="_x0000_s1279" type="#_x0000_t75" style="position:absolute;left:7128;top:147;width:411;height:411">
              <v:imagedata r:id="rId10" o:title=""/>
            </v:shape>
            <v:shape id="_x0000_s1278" type="#_x0000_t75" style="position:absolute;left:5454;top:567;width:429;height:429">
              <v:imagedata r:id="rId10" o:title=""/>
            </v:shape>
            <v:shape id="_x0000_s1277" type="#_x0000_t75" style="position:absolute;left:5883;top:576;width:408;height:408">
              <v:imagedata r:id="rId10" o:title=""/>
            </v:shape>
            <v:shape id="_x0000_s1276" type="#_x0000_t75" style="position:absolute;left:6303;top:576;width:408;height:408">
              <v:imagedata r:id="rId10" o:title=""/>
            </v:shape>
            <w10:wrap anchorx="page"/>
          </v:group>
        </w:pict>
      </w:r>
      <w:r w:rsidR="00905528">
        <w:rPr>
          <w:position w:val="-2"/>
          <w:sz w:val="16"/>
          <w:szCs w:val="16"/>
        </w:rPr>
        <w:t xml:space="preserve">First   count   out   </w:t>
      </w:r>
      <w:proofErr w:type="gramStart"/>
      <w:r w:rsidR="00905528">
        <w:rPr>
          <w:position w:val="-2"/>
          <w:sz w:val="16"/>
          <w:szCs w:val="16"/>
        </w:rPr>
        <w:t>a  group</w:t>
      </w:r>
      <w:proofErr w:type="gramEnd"/>
      <w:r w:rsidR="00905528">
        <w:rPr>
          <w:position w:val="-2"/>
          <w:sz w:val="16"/>
          <w:szCs w:val="16"/>
        </w:rPr>
        <w:t xml:space="preserve">   of</w:t>
      </w:r>
    </w:p>
    <w:p w:rsidR="00565C0D" w:rsidRDefault="0017728D">
      <w:pPr>
        <w:spacing w:line="360" w:lineRule="exact"/>
        <w:ind w:right="265"/>
        <w:jc w:val="right"/>
        <w:rPr>
          <w:sz w:val="16"/>
          <w:szCs w:val="16"/>
        </w:rPr>
      </w:pPr>
      <w:r>
        <w:pict>
          <v:group id="_x0000_s1272" style="position:absolute;left:0;text-align:left;margin-left:285.4pt;margin-top:84.05pt;width:14.25pt;height:22.6pt;z-index:-251694080;mso-position-horizontal-relative:page" coordorigin="5708,1681" coordsize="285,452">
            <v:shape id="_x0000_s1274" type="#_x0000_t75" style="position:absolute;left:5708;top:1681;width:201;height:217">
              <v:imagedata r:id="rId12" o:title=""/>
            </v:shape>
            <v:shape id="_x0000_s1273" type="#_x0000_t75" style="position:absolute;left:5792;top:1915;width:201;height:217">
              <v:imagedata r:id="rId12" o:title=""/>
            </v:shape>
            <w10:wrap anchorx="page"/>
          </v:group>
        </w:pict>
      </w:r>
      <w:r>
        <w:pict>
          <v:shape id="_x0000_s1271" type="#_x0000_t75" style="position:absolute;left:0;text-align:left;margin-left:283.75pt;margin-top:109.95pt;width:10.05pt;height:10.85pt;z-index:-251691008;mso-position-horizontal-relative:page">
            <v:imagedata r:id="rId12" o:title=""/>
            <w10:wrap anchorx="page"/>
          </v:shape>
        </w:pict>
      </w:r>
      <w:r>
        <w:pict>
          <v:shape id="_x0000_i1025" type="#_x0000_t75" style="width:38pt;height:20pt">
            <v:imagedata r:id="rId13" o:title=""/>
          </v:shape>
        </w:pict>
      </w:r>
      <w:r w:rsidR="00905528">
        <w:rPr>
          <w:position w:val="6"/>
        </w:rPr>
        <w:t xml:space="preserve">                                                                </w:t>
      </w:r>
      <w:r w:rsidR="00905528">
        <w:rPr>
          <w:position w:val="6"/>
          <w:sz w:val="16"/>
          <w:szCs w:val="16"/>
        </w:rPr>
        <w:t xml:space="preserve">6.     Then   count   out   </w:t>
      </w:r>
      <w:proofErr w:type="gramStart"/>
      <w:r w:rsidR="00905528">
        <w:rPr>
          <w:position w:val="6"/>
          <w:sz w:val="16"/>
          <w:szCs w:val="16"/>
        </w:rPr>
        <w:t>a  group</w:t>
      </w:r>
      <w:proofErr w:type="gramEnd"/>
    </w:p>
    <w:p w:rsidR="00565C0D" w:rsidRDefault="00905528">
      <w:pPr>
        <w:spacing w:line="140" w:lineRule="exact"/>
        <w:ind w:right="238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of   2.     </w:t>
      </w:r>
      <w:proofErr w:type="gramStart"/>
      <w:r>
        <w:rPr>
          <w:sz w:val="16"/>
          <w:szCs w:val="16"/>
        </w:rPr>
        <w:t>Finally</w:t>
      </w:r>
      <w:proofErr w:type="gramEnd"/>
      <w:r>
        <w:rPr>
          <w:sz w:val="16"/>
          <w:szCs w:val="16"/>
        </w:rPr>
        <w:t xml:space="preserve">   combine   them</w:t>
      </w:r>
    </w:p>
    <w:p w:rsidR="00565C0D" w:rsidRDefault="0017728D">
      <w:pPr>
        <w:spacing w:before="63"/>
        <w:ind w:right="1434"/>
        <w:jc w:val="right"/>
        <w:rPr>
          <w:sz w:val="16"/>
          <w:szCs w:val="16"/>
        </w:rPr>
      </w:pPr>
      <w:r>
        <w:pict>
          <v:group id="_x0000_s1267" style="position:absolute;left:0;text-align:left;margin-left:306.8pt;margin-top:70.25pt;width:18.85pt;height:14.45pt;z-index:-251695104;mso-position-horizontal-relative:page" coordorigin="6136,1405" coordsize="377,289">
            <v:shape id="_x0000_s1269" style="position:absolute;left:6318;top:1413;width:11;height:274" coordorigin="6318,1413" coordsize="11,274" path="m6318,1413r11,274e" filled="f">
              <v:path arrowok="t"/>
            </v:shape>
            <v:shape id="_x0000_s1268" style="position:absolute;left:6144;top:1537;width:362;height:0" coordorigin="6144,1537" coordsize="362,0" path="m6506,1537r-362,e" filled="f">
              <v:path arrowok="t"/>
            </v:shape>
            <w10:wrap anchorx="page"/>
          </v:group>
        </w:pict>
      </w:r>
      <w:r>
        <w:pict>
          <v:group id="_x0000_s1264" style="position:absolute;left:0;text-align:left;margin-left:322.25pt;margin-top:70.15pt;width:18.4pt;height:24.25pt;z-index:-251693056;mso-position-horizontal-relative:page" coordorigin="6445,1403" coordsize="368,485">
            <v:shape id="_x0000_s1266" type="#_x0000_t75" style="position:absolute;left:6445;top:1671;width:201;height:217">
              <v:imagedata r:id="rId12" o:title=""/>
            </v:shape>
            <v:shape id="_x0000_s1265" type="#_x0000_t75" style="position:absolute;left:6612;top:1403;width:201;height:217">
              <v:imagedata r:id="rId12" o:title=""/>
            </v:shape>
            <w10:wrap anchorx="page"/>
          </v:group>
        </w:pict>
      </w:r>
      <w:r>
        <w:pict>
          <v:shape id="_x0000_s1263" type="#_x0000_t75" style="position:absolute;left:0;text-align:left;margin-left:322.25pt;margin-top:55.95pt;width:10.05pt;height:10.85pt;z-index:-251692032;mso-position-horizontal-relative:page">
            <v:imagedata r:id="rId12" o:title=""/>
            <w10:wrap anchorx="page"/>
          </v:shape>
        </w:pict>
      </w:r>
      <w:r w:rsidR="00905528">
        <w:rPr>
          <w:sz w:val="16"/>
          <w:szCs w:val="16"/>
        </w:rPr>
        <w:t>to   find   a   total.</w:t>
      </w:r>
    </w:p>
    <w:p w:rsidR="00565C0D" w:rsidRDefault="00565C0D">
      <w:pPr>
        <w:spacing w:before="1" w:line="140" w:lineRule="exact"/>
        <w:rPr>
          <w:sz w:val="15"/>
          <w:szCs w:val="15"/>
        </w:rPr>
      </w:pPr>
    </w:p>
    <w:p w:rsidR="00565C0D" w:rsidRDefault="00565C0D">
      <w:pPr>
        <w:spacing w:line="200" w:lineRule="exact"/>
      </w:pPr>
    </w:p>
    <w:p w:rsidR="00565C0D" w:rsidRDefault="00905528">
      <w:pPr>
        <w:spacing w:before="31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Pupils   should   </w:t>
      </w:r>
      <w:r w:rsidRPr="00827E4A">
        <w:rPr>
          <w:sz w:val="16"/>
          <w:szCs w:val="16"/>
          <w:lang w:val="en-GB"/>
        </w:rPr>
        <w:t>recognise</w:t>
      </w:r>
      <w:r>
        <w:rPr>
          <w:sz w:val="16"/>
          <w:szCs w:val="16"/>
        </w:rPr>
        <w:t xml:space="preserve">   different   ways   </w:t>
      </w:r>
      <w:proofErr w:type="gramStart"/>
      <w:r>
        <w:rPr>
          <w:sz w:val="16"/>
          <w:szCs w:val="16"/>
        </w:rPr>
        <w:t>of  making</w:t>
      </w:r>
      <w:proofErr w:type="gramEnd"/>
      <w:r>
        <w:rPr>
          <w:sz w:val="16"/>
          <w:szCs w:val="16"/>
        </w:rPr>
        <w:t xml:space="preserve">   numbers.   </w:t>
      </w:r>
      <w:proofErr w:type="spellStart"/>
      <w:r>
        <w:rPr>
          <w:sz w:val="16"/>
          <w:szCs w:val="16"/>
        </w:rPr>
        <w:t>E.g</w:t>
      </w:r>
      <w:proofErr w:type="spellEnd"/>
      <w:r>
        <w:rPr>
          <w:sz w:val="16"/>
          <w:szCs w:val="16"/>
        </w:rPr>
        <w:t xml:space="preserve">   6   can   be   made   as</w:t>
      </w:r>
    </w:p>
    <w:p w:rsidR="00565C0D" w:rsidRDefault="00565C0D">
      <w:pPr>
        <w:spacing w:line="200" w:lineRule="exact"/>
      </w:pPr>
    </w:p>
    <w:p w:rsidR="00565C0D" w:rsidRDefault="00565C0D">
      <w:pPr>
        <w:spacing w:before="15" w:line="260" w:lineRule="exact"/>
        <w:rPr>
          <w:sz w:val="26"/>
          <w:szCs w:val="26"/>
        </w:rPr>
      </w:pPr>
    </w:p>
    <w:p w:rsidR="00565C0D" w:rsidRDefault="0017728D">
      <w:pPr>
        <w:ind w:left="322"/>
        <w:rPr>
          <w:rFonts w:ascii="Calibri" w:eastAsia="Calibri" w:hAnsi="Calibri" w:cs="Calibri"/>
          <w:sz w:val="16"/>
          <w:szCs w:val="16"/>
        </w:rPr>
      </w:pPr>
      <w:r>
        <w:pict>
          <v:group id="_x0000_s1256" style="position:absolute;left:0;text-align:left;margin-left:56.7pt;margin-top:-92.45pt;width:100.4pt;height:42.25pt;z-index:-251700224;mso-position-horizontal-relative:page" coordorigin="1134,-1849" coordsize="2008,845">
            <v:shape id="_x0000_s1262" type="#_x0000_t75" style="position:absolute;left:1134;top:-1829;width:400;height:400">
              <v:imagedata r:id="rId10" o:title=""/>
            </v:shape>
            <v:shape id="_x0000_s1261" type="#_x0000_t75" style="position:absolute;left:1534;top:-1819;width:390;height:390">
              <v:imagedata r:id="rId14" o:title=""/>
            </v:shape>
            <v:shape id="_x0000_s1260" type="#_x0000_t75" style="position:absolute;left:1924;top:-1819;width:375;height:375">
              <v:imagedata r:id="rId14" o:title=""/>
            </v:shape>
            <v:shape id="_x0000_s1259" type="#_x0000_t75" style="position:absolute;left:2314;top:-1849;width:408;height:408">
              <v:imagedata r:id="rId10" o:title=""/>
            </v:shape>
            <v:shape id="_x0000_s1258" type="#_x0000_t75" style="position:absolute;left:2734;top:-1849;width:408;height:408">
              <v:imagedata r:id="rId10" o:title=""/>
            </v:shape>
            <v:shape id="_x0000_s1257" type="#_x0000_t75" style="position:absolute;left:1134;top:-1390;width:386;height:386">
              <v:imagedata r:id="rId10" o:title=""/>
            </v:shape>
            <w10:wrap anchorx="page"/>
          </v:group>
        </w:pict>
      </w:r>
      <w:r w:rsidR="00905528">
        <w:rPr>
          <w:rFonts w:ascii="Calibri" w:eastAsia="Calibri" w:hAnsi="Calibri" w:cs="Calibri"/>
          <w:sz w:val="16"/>
          <w:szCs w:val="16"/>
        </w:rPr>
        <w:t>6</w:t>
      </w:r>
    </w:p>
    <w:p w:rsidR="00565C0D" w:rsidRDefault="0017728D">
      <w:pPr>
        <w:spacing w:before="71"/>
        <w:ind w:left="1049"/>
        <w:rPr>
          <w:rFonts w:ascii="Calibri" w:eastAsia="Calibri" w:hAnsi="Calibri" w:cs="Calibri"/>
          <w:sz w:val="16"/>
          <w:szCs w:val="16"/>
        </w:rPr>
      </w:pPr>
      <w:r>
        <w:pict>
          <v:group id="_x0000_s1245" style="position:absolute;left:0;text-align:left;margin-left:55.95pt;margin-top:-16.85pt;width:61.45pt;height:54.9pt;z-index:-251697152;mso-position-horizontal-relative:page" coordorigin="1119,-337" coordsize="1229,1098">
            <v:shape id="_x0000_s1255" type="#_x0000_t75" style="position:absolute;left:1529;top:-147;width:485;height:389">
              <v:imagedata r:id="rId15" o:title=""/>
            </v:shape>
            <v:shape id="_x0000_s1254" style="position:absolute;left:1607;top:-94;width:329;height:222" coordorigin="1607,-94" coordsize="329,222" path="m1936,127l1607,-94e" filled="f" strokeweight="2pt">
              <v:path arrowok="t"/>
            </v:shape>
            <v:shape id="_x0000_s1253" style="position:absolute;left:1139;top:-317;width:456;height:444" coordorigin="1139,-317" coordsize="456,444" path="m1139,-94r1,20l1143,-52r6,22l1156,-10r10,20l1177,29r13,17l1205,62r16,14l1239,89r19,11l1278,110r21,7l1321,123r22,3l1367,128r21,-1l1411,123r22,-5l1454,111r20,-10l1493,90r18,-12l1527,63r15,-16l1555,30r12,-18l1576,-8r8,-20l1590,-49r3,-23l1595,-94r-1,-21l1590,-138r-5,-21l1577,-180r-9,-19l1556,-218r-13,-17l1529,-251r-17,-14l1495,-278r-19,-12l1456,-299r-21,-8l1413,-312r-23,-4l1367,-317r-22,1l1323,-313r-22,6l1280,-300r-21,9l1240,-279r-17,12l1206,-252r-14,15l1178,-219r-11,18l1157,-181r-8,20l1144,-140r-4,23l1139,-94xe" fillcolor="#92d050" stroked="f">
              <v:path arrowok="t"/>
            </v:shape>
            <v:shape id="_x0000_s1252" style="position:absolute;left:1139;top:-317;width:456;height:444" coordorigin="1139,-317" coordsize="456,444" path="m1139,-94r1,-23l1144,-140r5,-21l1157,-181r10,-20l1178,-219r14,-18l1206,-252r17,-15l1240,-279r19,-12l1280,-300r21,-7l1323,-313r22,-3l1367,-317r23,1l1413,-312r22,5l1456,-299r20,9l1495,-278r17,13l1529,-251r14,16l1556,-218r12,19l1577,-180r8,21l1590,-138r4,23l1595,-94r-2,22l1590,-49r-6,21l1576,-8r-9,20l1555,30r-13,17l1527,63r-16,15l1493,90r-19,11l1454,111r-21,7l1411,123r-23,4l1367,128r-24,-2l1321,123r-22,-6l1278,110r-20,-10l1239,89,1221,76,1205,62,1190,46,1177,29,1166,10r-10,-20l1149,-30r-6,-22l1140,-74r-1,-20xe" filled="f" strokecolor="#92d050" strokeweight="2pt">
              <v:path arrowok="t"/>
            </v:shape>
            <v:shape id="_x0000_s1251" style="position:absolute;left:1152;top:298;width:455;height:444" coordorigin="1152,298" coordsize="455,444" path="m1152,519r1,21l1156,562r5,22l1169,604r9,20l1190,642r13,18l1217,675r17,15l1251,703r19,11l1290,724r21,7l1333,737r23,3l1379,741r21,-1l1423,737r22,-5l1466,725r20,-10l1505,704r18,-13l1539,677r15,-16l1567,644r12,-18l1589,606r7,-20l1602,564r4,-22l1607,519r-1,-20l1603,477r-6,-22l1590,435r-10,-20l1569,397r-13,-18l1541,363r-16,-14l1507,336r-19,-11l1468,315r-21,-7l1425,302r-22,-3l1379,298r-21,l1336,302r-23,5l1292,314r-20,10l1253,335r-17,12l1219,362r-15,15l1191,395r-12,18l1170,432r-8,21l1156,474r-3,22l1152,519xe" fillcolor="#92d050" stroked="f">
              <v:path arrowok="t"/>
            </v:shape>
            <v:shape id="_x0000_s1250" style="position:absolute;left:1152;top:298;width:455;height:444" coordorigin="1152,298" coordsize="455,444" path="m1152,519r1,-23l1156,474r6,-21l1170,432r9,-19l1191,395r13,-18l1219,362r17,-15l1253,335r19,-11l1292,314r21,-7l1336,302r22,-4l1379,298r24,1l1425,302r22,6l1468,315r20,10l1507,336r18,13l1541,363r15,16l1569,397r11,18l1590,435r7,20l1603,477r3,22l1607,519r-1,23l1602,564r-6,22l1589,606r-10,20l1567,644r-13,17l1539,677r-16,14l1505,704r-19,11l1466,725r-21,7l1423,737r-23,3l1379,741r-23,-1l1333,737r-22,-6l1290,724r-20,-10l1251,703r-17,-13l1217,675r-14,-15l1190,642r-12,-18l1169,604r-8,-20l1156,562r-3,-22l1152,519xe" filled="f" strokecolor="#92d050" strokeweight="2pt">
              <v:path arrowok="t"/>
            </v:shape>
            <v:shape id="_x0000_s1249" style="position:absolute;left:1873;top:-3;width:455;height:444" coordorigin="1873,-3" coordsize="455,444" path="m1873,219r1,20l1877,261r6,22l1890,303r10,20l1911,342r13,17l1939,375r16,14l1972,402r19,12l2011,423r21,8l2054,436r23,4l2100,441r21,-1l2144,437r22,-6l2187,424r20,-9l2226,404r18,-13l2261,377r14,-16l2289,344r11,-19l2310,306r8,-21l2323,264r4,-22l2328,219r-1,-21l2324,176r-6,-21l2311,134r-10,-20l2290,96,2277,79,2262,63,2246,48,2228,35,2210,24r-20,-9l2169,7,2147,1r-23,-3l2100,-3r-21,1l2057,1r-22,5l2014,14r-21,9l1974,34r-17,13l1940,61r-14,16l1912,94r-11,18l1891,132r-8,20l1878,174r-4,22l1873,219xe" fillcolor="red" stroked="f">
              <v:path arrowok="t"/>
            </v:shape>
            <v:shape id="_x0000_s1248" style="position:absolute;left:1873;top:-3;width:455;height:444" coordorigin="1873,-3" coordsize="455,444" path="m1873,219r1,-23l1878,174r5,-22l1891,132r10,-20l1912,94r14,-17l1940,61r17,-14l1974,34r19,-11l2014,14r21,-8l2057,1r22,-3l2100,-3r24,1l2147,1r22,6l2190,15r20,9l2228,35r18,13l2262,63r15,16l2290,96r11,18l2311,134r7,21l2324,176r3,22l2328,219r-1,23l2323,264r-5,21l2310,306r-10,19l2289,344r-14,17l2261,377r-17,14l2226,404r-19,11l2187,424r-21,7l2144,437r-23,3l2100,441r-23,-1l2054,436r-22,-5l2011,423r-20,-9l1972,402r-17,-13l1939,375r-15,-16l1911,342r-11,-19l1890,303r-7,-20l1877,261r-3,-22l1873,219xe" filled="f" strokecolor="red" strokeweight="2pt">
              <v:path arrowok="t"/>
            </v:shape>
            <v:shape id="_x0000_s1247" type="#_x0000_t75" style="position:absolute;left:1541;top:245;width:410;height:338">
              <v:imagedata r:id="rId16" o:title=""/>
            </v:shape>
            <v:shape id="_x0000_s1246" style="position:absolute;left:1620;top:298;width:253;height:170" coordorigin="1620,298" coordsize="253,170" path="m1872,298l1620,467e" filled="f" strokeweight="2pt">
              <v:path arrowok="t"/>
            </v:shape>
            <w10:wrap anchorx="page"/>
          </v:group>
        </w:pict>
      </w:r>
      <w:r>
        <w:pict>
          <v:group id="_x0000_s1230" style="position:absolute;left:0;text-align:left;margin-left:166.75pt;margin-top:-25.8pt;width:67.1pt;height:50.1pt;z-index:-251696128;mso-position-horizontal-relative:page" coordorigin="3335,-516" coordsize="1342,1002">
            <v:shape id="_x0000_s1244" style="position:absolute;left:3355;top:-370;width:1302;height:688" coordorigin="3355,-370" coordsize="1302,688" path="m3355,-26r9,-56l3388,-135r40,-49l3481,-229r65,-40l3622,-304r41,-15l3707,-332r46,-11l3800,-353r50,-7l3900,-366r53,-3l4006,-370r53,1l4112,-366r50,6l4212,-353r47,10l4305,-332r44,13l4390,-304r76,35l4531,-229r53,45l4624,-135r24,53l4657,-26r-2,28l4638,57r-32,51l4559,155r-59,43l4430,235r-81,31l4305,280r-46,11l4212,300r-50,8l4112,313r-53,4l4006,318r-53,-1l3900,313r-50,-5l3800,300r-47,-9l3707,280r-44,-14l3622,252r-76,-35l3481,177r-53,-45l3388,83,3364,30r-9,-56xe" filled="f" strokecolor="#f79546" strokeweight="2pt">
              <v:path arrowok="t"/>
            </v:shape>
            <v:shape id="_x0000_s1243" style="position:absolute;left:3510;top:-508;width:896;height:987" coordorigin="3510,-508" coordsize="896,987" path="m4406,-508l3510,479e" filled="f">
              <v:path arrowok="t"/>
            </v:shape>
            <v:shape id="_x0000_s1242" style="position:absolute;left:3654;top:-255;width:84;height:80" coordorigin="3654,-255" coordsize="84,80" path="m3654,-215r5,19l3674,-181r22,6l3715,-180r16,-14l3737,-215r-5,-19l3717,-250r-21,-5l3676,-251r-16,15l3654,-215xe" fillcolor="#4f81bc" stroked="f">
              <v:path arrowok="t"/>
            </v:shape>
            <v:shape id="_x0000_s1241" style="position:absolute;left:3654;top:-255;width:84;height:80" coordorigin="3654,-255" coordsize="84,80" path="m3654,-215r6,-21l3676,-251r20,-4l3717,-250r15,16l3737,-215r-6,21l3715,-180r-19,5l3674,-181r-15,-15l3654,-215xe" filled="f" strokecolor="#385d89" strokeweight="2pt">
              <v:path arrowok="t"/>
            </v:shape>
            <v:shape id="_x0000_s1240" style="position:absolute;left:3785;top:-129;width:84;height:80" coordorigin="3785,-129" coordsize="84,80" path="m3785,-89r5,19l3805,-55r22,6l3847,-53r16,-15l3869,-89r-5,-19l3849,-123r-22,-6l3807,-124r-16,14l3785,-89xe" fillcolor="#4f81bc" stroked="f">
              <v:path arrowok="t"/>
            </v:shape>
            <v:shape id="_x0000_s1239" style="position:absolute;left:3785;top:-129;width:84;height:80" coordorigin="3785,-129" coordsize="84,80" path="m3785,-89r6,-21l3807,-124r20,-5l3849,-123r15,15l3869,-89r-6,21l3847,-53r-20,4l3805,-55r-15,-15l3785,-89xe" filled="f" strokecolor="#385d89" strokeweight="2pt">
              <v:path arrowok="t"/>
            </v:shape>
            <v:shape id="_x0000_s1238" style="position:absolute;left:3463;top:-60;width:83;height:80" coordorigin="3463,-60" coordsize="83,80" path="m3463,-20r4,19l3482,14r22,6l3524,15,3540,1r6,-21l3541,-39r-15,-15l3504,-60r-19,4l3469,-41r-6,21xe" fillcolor="#4f81bc" stroked="f">
              <v:path arrowok="t"/>
            </v:shape>
            <v:shape id="_x0000_s1237" style="position:absolute;left:3463;top:-60;width:83;height:80" coordorigin="3463,-60" coordsize="83,80" path="m3463,-20r6,-21l3485,-56r19,-4l3526,-54r15,15l3546,-20r-6,21l3524,15r-20,5l3482,14,3467,-1r-4,-19xe" filled="f" strokecolor="#385d89" strokeweight="2pt">
              <v:path arrowok="t"/>
            </v:shape>
            <v:shape id="_x0000_s1236" style="position:absolute;left:3666;top:-3;width:84;height:80" coordorigin="3666,-3" coordsize="84,80" path="m3666,37r5,19l3686,72r21,6l3727,73r16,-15l3749,37r-5,-19l3729,3r-22,-6l3688,2r-16,14l3666,37xe" fillcolor="#4f81bc" stroked="f">
              <v:path arrowok="t"/>
            </v:shape>
            <v:shape id="_x0000_s1235" style="position:absolute;left:3666;top:-3;width:84;height:80" coordorigin="3666,-3" coordsize="84,80" path="m3666,37r6,-21l3688,2r19,-5l3729,3r15,15l3749,37r-6,21l3727,73r-20,5l3686,72,3671,56r-5,-19xe" filled="f" strokecolor="#385d89" strokeweight="2pt">
              <v:path arrowok="t"/>
            </v:shape>
            <v:shape id="_x0000_s1234" style="position:absolute;left:4227;top:66;width:83;height:80" coordorigin="4227,66" coordsize="83,80" path="m4227,106r5,19l4247,140r22,6l4289,142r16,-15l4311,106r-5,-19l4291,72r-22,-6l4249,71r-16,14l4227,106xe" fillcolor="#4f81bc" stroked="f">
              <v:path arrowok="t"/>
            </v:shape>
            <v:shape id="_x0000_s1233" style="position:absolute;left:4227;top:66;width:83;height:80" coordorigin="4227,66" coordsize="83,80" path="m4227,106r6,-21l4249,71r20,-5l4291,72r15,15l4311,106r-6,21l4289,142r-20,4l4247,140r-15,-15l4227,106xe" filled="f" strokecolor="#385d89" strokeweight="2pt">
              <v:path arrowok="t"/>
            </v:shape>
            <v:shape id="_x0000_s1232" style="position:absolute;left:4144;top:-129;width:83;height:80" coordorigin="4144,-129" coordsize="83,80" path="m4144,-89r4,19l4164,-55r21,6l4205,-54r16,-14l4227,-89r-5,-19l4207,-123r-22,-6l4166,-124r-16,14l4144,-89xe" fillcolor="#4f81bc" stroked="f">
              <v:path arrowok="t"/>
            </v:shape>
            <v:shape id="_x0000_s1231" style="position:absolute;left:4144;top:-129;width:83;height:80" coordorigin="4144,-129" coordsize="83,80" path="m4144,-89r6,-21l4166,-124r19,-5l4207,-123r15,15l4227,-89r-6,21l4205,-54r-20,5l4164,-55r-16,-15l4144,-89xe" filled="f" strokecolor="#385d89" strokeweight="2pt">
              <v:path arrowok="t"/>
            </v:shape>
            <w10:wrap anchorx="page"/>
          </v:group>
        </w:pict>
      </w:r>
      <w:r w:rsidR="00905528">
        <w:rPr>
          <w:rFonts w:ascii="Calibri" w:eastAsia="Calibri" w:hAnsi="Calibri" w:cs="Calibri"/>
          <w:sz w:val="16"/>
          <w:szCs w:val="16"/>
        </w:rPr>
        <w:t>6</w:t>
      </w:r>
    </w:p>
    <w:p w:rsidR="00565C0D" w:rsidRDefault="00565C0D">
      <w:pPr>
        <w:spacing w:before="4" w:line="100" w:lineRule="exact"/>
        <w:rPr>
          <w:sz w:val="11"/>
          <w:szCs w:val="11"/>
        </w:rPr>
      </w:pPr>
    </w:p>
    <w:p w:rsidR="00565C0D" w:rsidRDefault="00905528">
      <w:pPr>
        <w:ind w:left="26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0</w:t>
      </w:r>
    </w:p>
    <w:p w:rsidR="00565C0D" w:rsidRDefault="00565C0D">
      <w:pPr>
        <w:spacing w:before="3" w:line="160" w:lineRule="exact"/>
        <w:rPr>
          <w:sz w:val="16"/>
          <w:szCs w:val="16"/>
        </w:rPr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905528">
      <w:pPr>
        <w:spacing w:before="22"/>
        <w:ind w:left="196" w:right="179"/>
        <w:jc w:val="center"/>
      </w:pPr>
      <w:r>
        <w:rPr>
          <w:color w:val="006FC0"/>
          <w:w w:val="99"/>
        </w:rPr>
        <w:t>Subtraction: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Using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quantities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and</w:t>
      </w:r>
      <w:r>
        <w:rPr>
          <w:color w:val="006FC0"/>
        </w:rPr>
        <w:t xml:space="preserve">   </w:t>
      </w:r>
      <w:proofErr w:type="gramStart"/>
      <w:r>
        <w:rPr>
          <w:color w:val="006FC0"/>
          <w:w w:val="99"/>
        </w:rPr>
        <w:t>objects,</w:t>
      </w:r>
      <w:r>
        <w:rPr>
          <w:color w:val="006FC0"/>
        </w:rPr>
        <w:t xml:space="preserve">   </w:t>
      </w:r>
      <w:proofErr w:type="gramEnd"/>
      <w:r>
        <w:rPr>
          <w:color w:val="006FC0"/>
          <w:w w:val="99"/>
        </w:rPr>
        <w:t>subtract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two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single-digit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numbers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and</w:t>
      </w:r>
    </w:p>
    <w:p w:rsidR="00565C0D" w:rsidRDefault="00905528">
      <w:pPr>
        <w:spacing w:before="79"/>
        <w:ind w:left="3081" w:right="3064"/>
        <w:jc w:val="center"/>
      </w:pPr>
      <w:r>
        <w:rPr>
          <w:color w:val="006FC0"/>
          <w:w w:val="99"/>
        </w:rPr>
        <w:t>count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back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to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find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the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answer.</w:t>
      </w:r>
    </w:p>
    <w:p w:rsidR="00565C0D" w:rsidRDefault="00565C0D">
      <w:pPr>
        <w:spacing w:line="200" w:lineRule="exact"/>
      </w:pPr>
    </w:p>
    <w:p w:rsidR="00565C0D" w:rsidRDefault="00565C0D">
      <w:pPr>
        <w:spacing w:before="17" w:line="220" w:lineRule="exact"/>
        <w:rPr>
          <w:sz w:val="22"/>
          <w:szCs w:val="22"/>
        </w:rPr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Pupils   should   count   out   a   group   of   </w:t>
      </w:r>
      <w:proofErr w:type="gramStart"/>
      <w:r>
        <w:rPr>
          <w:sz w:val="16"/>
          <w:szCs w:val="16"/>
        </w:rPr>
        <w:t xml:space="preserve">objects,   </w:t>
      </w:r>
      <w:proofErr w:type="gramEnd"/>
      <w:r>
        <w:rPr>
          <w:sz w:val="16"/>
          <w:szCs w:val="16"/>
        </w:rPr>
        <w:t>move   some   away   and   recount   the   total.</w:t>
      </w:r>
    </w:p>
    <w:p w:rsidR="00565C0D" w:rsidRDefault="0017728D">
      <w:pPr>
        <w:spacing w:before="63"/>
        <w:ind w:left="113"/>
        <w:rPr>
          <w:sz w:val="16"/>
          <w:szCs w:val="16"/>
        </w:rPr>
      </w:pPr>
      <w:r>
        <w:pict>
          <v:group id="_x0000_s1225" style="position:absolute;left:0;text-align:left;margin-left:56.7pt;margin-top:12.75pt;width:80.9pt;height:41.65pt;z-index:-251698176;mso-position-horizontal-relative:page" coordorigin="1134,255" coordsize="1617,833">
            <v:shape id="_x0000_s1229" type="#_x0000_t75" style="position:absolute;left:1134;top:275;width:1600;height:800">
              <v:imagedata r:id="rId17" o:title=""/>
            </v:shape>
            <v:shape id="_x0000_s1228" style="position:absolute;left:2337;top:673;width:392;height:392" coordorigin="2337,673" coordsize="392,392" path="m2337,1065l2729,673e" filled="f" strokeweight="2.25pt">
              <v:path arrowok="t"/>
            </v:shape>
            <v:shape id="_x0000_s1227" style="position:absolute;left:2333;top:277;width:392;height:392" coordorigin="2333,277" coordsize="392,392" path="m2333,669l2725,277e" filled="f" strokeweight="2.25pt">
              <v:path arrowok="t"/>
            </v:shape>
            <v:shape id="_x0000_s1226" style="position:absolute;left:1890;top:666;width:392;height:392" coordorigin="1890,666" coordsize="392,392" path="m1890,1058l2282,666e" filled="f" strokeweight="2.25pt">
              <v:path arrowok="t"/>
            </v:shape>
            <w10:wrap anchorx="page"/>
          </v:group>
        </w:pict>
      </w:r>
      <w:r w:rsidR="00905528">
        <w:rPr>
          <w:sz w:val="16"/>
          <w:szCs w:val="16"/>
        </w:rPr>
        <w:t>8   –  3   =   5</w:t>
      </w:r>
    </w:p>
    <w:p w:rsidR="00565C0D" w:rsidRDefault="00565C0D">
      <w:pPr>
        <w:spacing w:before="10" w:line="100" w:lineRule="exact"/>
        <w:rPr>
          <w:sz w:val="10"/>
          <w:szCs w:val="10"/>
        </w:rPr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17728D">
      <w:pPr>
        <w:spacing w:line="322" w:lineRule="auto"/>
        <w:ind w:left="113" w:right="2092"/>
        <w:rPr>
          <w:sz w:val="16"/>
          <w:szCs w:val="16"/>
        </w:rPr>
      </w:pPr>
      <w:r>
        <w:pict>
          <v:shape id="_x0000_s1224" type="#_x0000_t75" style="position:absolute;left:0;text-align:left;margin-left:454.55pt;margin-top:-14.9pt;width:72.75pt;height:63pt;z-index:-251701248;mso-position-horizontal-relative:page">
            <v:imagedata r:id="rId18" o:title=""/>
            <w10:wrap anchorx="page"/>
          </v:shape>
        </w:pict>
      </w:r>
      <w:proofErr w:type="gramStart"/>
      <w:r w:rsidR="00905528">
        <w:rPr>
          <w:sz w:val="16"/>
          <w:szCs w:val="16"/>
        </w:rPr>
        <w:t>After  pupils</w:t>
      </w:r>
      <w:proofErr w:type="gramEnd"/>
      <w:r w:rsidR="00905528">
        <w:rPr>
          <w:sz w:val="16"/>
          <w:szCs w:val="16"/>
        </w:rPr>
        <w:t xml:space="preserve">   have  </w:t>
      </w:r>
      <w:proofErr w:type="spellStart"/>
      <w:r w:rsidR="00905528">
        <w:rPr>
          <w:sz w:val="16"/>
          <w:szCs w:val="16"/>
        </w:rPr>
        <w:t>recognised</w:t>
      </w:r>
      <w:proofErr w:type="spellEnd"/>
      <w:r w:rsidR="00905528">
        <w:rPr>
          <w:sz w:val="16"/>
          <w:szCs w:val="16"/>
        </w:rPr>
        <w:t xml:space="preserve">   different   ways   of   making   numbers,   they   should   use this   number   bond   knowledge   to   help   with   subtraction   facts.</w:t>
      </w:r>
    </w:p>
    <w:p w:rsidR="00565C0D" w:rsidRDefault="00565C0D">
      <w:pPr>
        <w:spacing w:before="2" w:line="160" w:lineRule="exact"/>
        <w:rPr>
          <w:sz w:val="17"/>
          <w:szCs w:val="17"/>
        </w:rPr>
      </w:pPr>
    </w:p>
    <w:p w:rsidR="00565C0D" w:rsidRDefault="00565C0D">
      <w:pPr>
        <w:spacing w:line="200" w:lineRule="exact"/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Children   should   use   concrete   </w:t>
      </w:r>
      <w:proofErr w:type="gramStart"/>
      <w:r>
        <w:rPr>
          <w:sz w:val="16"/>
          <w:szCs w:val="16"/>
        </w:rPr>
        <w:t>materials  to</w:t>
      </w:r>
      <w:proofErr w:type="gramEnd"/>
      <w:r>
        <w:rPr>
          <w:sz w:val="16"/>
          <w:szCs w:val="16"/>
        </w:rPr>
        <w:t xml:space="preserve">   start   counting   back   in   order  to   solve</w:t>
      </w:r>
    </w:p>
    <w:p w:rsidR="00565C0D" w:rsidRDefault="00905528">
      <w:pPr>
        <w:spacing w:before="61"/>
        <w:ind w:left="113"/>
        <w:rPr>
          <w:sz w:val="16"/>
          <w:szCs w:val="16"/>
        </w:rPr>
      </w:pPr>
      <w:proofErr w:type="gramStart"/>
      <w:r>
        <w:rPr>
          <w:sz w:val="16"/>
          <w:szCs w:val="16"/>
        </w:rPr>
        <w:t>subtraction  problems</w:t>
      </w:r>
      <w:proofErr w:type="gramEnd"/>
      <w:r>
        <w:rPr>
          <w:sz w:val="16"/>
          <w:szCs w:val="16"/>
        </w:rPr>
        <w:t>.</w:t>
      </w:r>
    </w:p>
    <w:p w:rsidR="00565C0D" w:rsidRDefault="00905528">
      <w:pPr>
        <w:spacing w:before="63"/>
        <w:ind w:left="113"/>
        <w:rPr>
          <w:sz w:val="16"/>
          <w:szCs w:val="16"/>
        </w:rPr>
      </w:pPr>
      <w:r>
        <w:rPr>
          <w:sz w:val="16"/>
          <w:szCs w:val="16"/>
        </w:rPr>
        <w:t>8   –  3   =</w:t>
      </w:r>
    </w:p>
    <w:p w:rsidR="00565C0D" w:rsidRDefault="0017728D">
      <w:pPr>
        <w:spacing w:before="29"/>
        <w:ind w:left="114"/>
        <w:sectPr w:rsidR="00565C0D">
          <w:headerReference w:type="default" r:id="rId19"/>
          <w:pgSz w:w="11920" w:h="16840"/>
          <w:pgMar w:top="1440" w:right="1040" w:bottom="280" w:left="1020" w:header="1222" w:footer="0" w:gutter="0"/>
          <w:cols w:space="720"/>
        </w:sectPr>
      </w:pPr>
      <w:r>
        <w:pict>
          <v:shape id="_x0000_i1026" type="#_x0000_t75" style="width:135.35pt;height:53.35pt">
            <v:imagedata r:id="rId20" o:title=""/>
          </v:shape>
        </w:pict>
      </w:r>
    </w:p>
    <w:p w:rsidR="00565C0D" w:rsidRDefault="00565C0D">
      <w:pPr>
        <w:spacing w:before="10" w:line="140" w:lineRule="exact"/>
        <w:rPr>
          <w:sz w:val="15"/>
          <w:szCs w:val="15"/>
        </w:rPr>
      </w:pPr>
    </w:p>
    <w:p w:rsidR="00565C0D" w:rsidRDefault="00565C0D">
      <w:pPr>
        <w:spacing w:line="200" w:lineRule="exact"/>
      </w:pPr>
    </w:p>
    <w:p w:rsidR="00565C0D" w:rsidRDefault="00905528">
      <w:pPr>
        <w:spacing w:before="22"/>
        <w:ind w:left="1984" w:right="1810"/>
        <w:jc w:val="center"/>
      </w:pPr>
      <w:r>
        <w:rPr>
          <w:color w:val="006FC0"/>
          <w:w w:val="99"/>
        </w:rPr>
        <w:t>Multiplication: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Solve</w:t>
      </w:r>
      <w:r>
        <w:rPr>
          <w:color w:val="006FC0"/>
        </w:rPr>
        <w:t xml:space="preserve">   </w:t>
      </w:r>
      <w:proofErr w:type="gramStart"/>
      <w:r>
        <w:rPr>
          <w:color w:val="006FC0"/>
          <w:w w:val="99"/>
        </w:rPr>
        <w:t>problems,</w:t>
      </w:r>
      <w:r>
        <w:rPr>
          <w:color w:val="006FC0"/>
        </w:rPr>
        <w:t xml:space="preserve">   </w:t>
      </w:r>
      <w:proofErr w:type="gramEnd"/>
      <w:r>
        <w:rPr>
          <w:color w:val="006FC0"/>
          <w:w w:val="99"/>
        </w:rPr>
        <w:t>including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doubling</w:t>
      </w:r>
    </w:p>
    <w:p w:rsidR="00565C0D" w:rsidRDefault="00565C0D">
      <w:pPr>
        <w:spacing w:before="5" w:line="140" w:lineRule="exact"/>
        <w:rPr>
          <w:sz w:val="14"/>
          <w:szCs w:val="14"/>
        </w:rPr>
      </w:pPr>
    </w:p>
    <w:p w:rsidR="00565C0D" w:rsidRDefault="00565C0D">
      <w:pPr>
        <w:spacing w:line="200" w:lineRule="exact"/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Children   will   experience   equal   groups   of   objects.     They   should   work   </w:t>
      </w:r>
      <w:proofErr w:type="gramStart"/>
      <w:r>
        <w:rPr>
          <w:sz w:val="16"/>
          <w:szCs w:val="16"/>
        </w:rPr>
        <w:t>on  practical</w:t>
      </w:r>
      <w:proofErr w:type="gramEnd"/>
      <w:r>
        <w:rPr>
          <w:sz w:val="16"/>
          <w:szCs w:val="16"/>
        </w:rPr>
        <w:t xml:space="preserve">  problem   solving</w:t>
      </w:r>
    </w:p>
    <w:p w:rsidR="00565C0D" w:rsidRDefault="00905528">
      <w:pPr>
        <w:spacing w:before="63"/>
        <w:ind w:left="113"/>
        <w:rPr>
          <w:sz w:val="16"/>
          <w:szCs w:val="16"/>
        </w:rPr>
      </w:pPr>
      <w:r>
        <w:rPr>
          <w:sz w:val="16"/>
          <w:szCs w:val="16"/>
        </w:rPr>
        <w:t>activities.</w:t>
      </w:r>
    </w:p>
    <w:p w:rsidR="00565C0D" w:rsidRDefault="0017728D">
      <w:pPr>
        <w:spacing w:before="29"/>
        <w:ind w:left="114"/>
      </w:pPr>
      <w:r>
        <w:pict>
          <v:shape id="_x0000_i1027" type="#_x0000_t75" style="width:114pt;height:52pt">
            <v:imagedata r:id="rId21" o:title=""/>
          </v:shape>
        </w:pict>
      </w:r>
    </w:p>
    <w:p w:rsidR="00565C0D" w:rsidRDefault="00565C0D">
      <w:pPr>
        <w:spacing w:before="1" w:line="100" w:lineRule="exact"/>
        <w:rPr>
          <w:sz w:val="11"/>
          <w:szCs w:val="11"/>
        </w:rPr>
      </w:pPr>
    </w:p>
    <w:p w:rsidR="00565C0D" w:rsidRDefault="00565C0D">
      <w:pPr>
        <w:spacing w:line="200" w:lineRule="exact"/>
      </w:pPr>
    </w:p>
    <w:p w:rsidR="00565C0D" w:rsidRDefault="0017728D">
      <w:pPr>
        <w:spacing w:line="322" w:lineRule="auto"/>
        <w:ind w:left="113" w:right="81"/>
        <w:rPr>
          <w:sz w:val="16"/>
          <w:szCs w:val="16"/>
        </w:rPr>
      </w:pPr>
      <w:r>
        <w:pict>
          <v:shape id="_x0000_s1221" type="#_x0000_t75" style="position:absolute;left:0;text-align:left;margin-left:306.7pt;margin-top:24.4pt;width:87.75pt;height:86.25pt;z-index:-251687936;mso-position-horizontal-relative:page">
            <v:imagedata r:id="rId22" o:title=""/>
            <w10:wrap anchorx="page"/>
          </v:shape>
        </w:pict>
      </w:r>
      <w:r w:rsidR="00905528">
        <w:rPr>
          <w:sz w:val="16"/>
          <w:szCs w:val="16"/>
        </w:rPr>
        <w:t xml:space="preserve">Use   a   range   of   concrete   materials   </w:t>
      </w:r>
      <w:proofErr w:type="gramStart"/>
      <w:r w:rsidR="00905528">
        <w:rPr>
          <w:sz w:val="16"/>
          <w:szCs w:val="16"/>
        </w:rPr>
        <w:t>to  show</w:t>
      </w:r>
      <w:proofErr w:type="gramEnd"/>
      <w:r w:rsidR="00905528">
        <w:rPr>
          <w:sz w:val="16"/>
          <w:szCs w:val="16"/>
        </w:rPr>
        <w:t xml:space="preserve">   a   number   and   then   repeat   the   number   to  show   doubling. Then   </w:t>
      </w:r>
      <w:proofErr w:type="gramStart"/>
      <w:r w:rsidR="00905528">
        <w:rPr>
          <w:sz w:val="16"/>
          <w:szCs w:val="16"/>
        </w:rPr>
        <w:t>move  onto</w:t>
      </w:r>
      <w:proofErr w:type="gramEnd"/>
      <w:r w:rsidR="00905528">
        <w:rPr>
          <w:sz w:val="16"/>
          <w:szCs w:val="16"/>
        </w:rPr>
        <w:t xml:space="preserve">  pictorial  representations.</w:t>
      </w:r>
    </w:p>
    <w:p w:rsidR="00565C0D" w:rsidRDefault="00565C0D">
      <w:pPr>
        <w:spacing w:before="9" w:line="140" w:lineRule="exact"/>
        <w:rPr>
          <w:sz w:val="15"/>
          <w:szCs w:val="15"/>
        </w:rPr>
      </w:pPr>
    </w:p>
    <w:p w:rsidR="00565C0D" w:rsidRDefault="0017728D">
      <w:pPr>
        <w:ind w:left="120"/>
      </w:pPr>
      <w:r>
        <w:pict>
          <v:shape id="_x0000_s1220" type="#_x0000_t75" style="position:absolute;left:0;text-align:left;margin-left:195pt;margin-top:-6pt;width:84.75pt;height:75pt;z-index:-251688960;mso-position-horizontal-relative:page">
            <v:imagedata r:id="rId23" o:title=""/>
            <w10:wrap anchorx="page"/>
          </v:shape>
        </w:pict>
      </w:r>
      <w:r>
        <w:pict>
          <v:shape id="_x0000_s1219" type="#_x0000_t75" style="position:absolute;left:0;text-align:left;margin-left:414pt;margin-top:243.85pt;width:116.25pt;height:64.1pt;z-index:-251684864;mso-position-horizontal-relative:page;mso-position-vertical-relative:page">
            <v:imagedata r:id="rId24" o:title=""/>
            <w10:wrap anchorx="page" anchory="page"/>
          </v:shape>
        </w:pict>
      </w:r>
      <w:r w:rsidR="00407329">
        <w:pict>
          <v:shape id="_x0000_i1028" type="#_x0000_t75" style="width:114pt;height:64.65pt">
            <v:imagedata r:id="rId25" o:title=""/>
          </v:shape>
        </w:pict>
      </w: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before="12" w:line="280" w:lineRule="exact"/>
        <w:rPr>
          <w:sz w:val="28"/>
          <w:szCs w:val="28"/>
        </w:rPr>
      </w:pPr>
    </w:p>
    <w:p w:rsidR="00565C0D" w:rsidRDefault="00905528">
      <w:pPr>
        <w:ind w:left="1581" w:right="1405"/>
        <w:jc w:val="center"/>
      </w:pPr>
      <w:r>
        <w:rPr>
          <w:color w:val="006FC0"/>
          <w:w w:val="99"/>
        </w:rPr>
        <w:t>Division: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Solve</w:t>
      </w:r>
      <w:r>
        <w:rPr>
          <w:color w:val="006FC0"/>
        </w:rPr>
        <w:t xml:space="preserve">   </w:t>
      </w:r>
      <w:proofErr w:type="gramStart"/>
      <w:r>
        <w:rPr>
          <w:color w:val="006FC0"/>
          <w:w w:val="99"/>
        </w:rPr>
        <w:t>problems,</w:t>
      </w:r>
      <w:r>
        <w:rPr>
          <w:color w:val="006FC0"/>
        </w:rPr>
        <w:t xml:space="preserve">   </w:t>
      </w:r>
      <w:proofErr w:type="gramEnd"/>
      <w:r>
        <w:rPr>
          <w:color w:val="006FC0"/>
          <w:w w:val="99"/>
        </w:rPr>
        <w:t>including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halving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and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sharing</w:t>
      </w:r>
    </w:p>
    <w:p w:rsidR="00565C0D" w:rsidRDefault="00565C0D">
      <w:pPr>
        <w:spacing w:before="6" w:line="160" w:lineRule="exact"/>
        <w:rPr>
          <w:sz w:val="17"/>
          <w:szCs w:val="17"/>
        </w:rPr>
      </w:pPr>
    </w:p>
    <w:p w:rsidR="00565C0D" w:rsidRDefault="00565C0D">
      <w:pPr>
        <w:spacing w:line="200" w:lineRule="exact"/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Pupils   should   </w:t>
      </w:r>
      <w:proofErr w:type="gramStart"/>
      <w:r>
        <w:rPr>
          <w:sz w:val="16"/>
          <w:szCs w:val="16"/>
        </w:rPr>
        <w:t>have  many</w:t>
      </w:r>
      <w:proofErr w:type="gramEnd"/>
      <w:r>
        <w:rPr>
          <w:sz w:val="16"/>
          <w:szCs w:val="16"/>
        </w:rPr>
        <w:t xml:space="preserve">   practical   experiences   of   sharing   objects   e.g.   sharing   between   2   </w:t>
      </w:r>
      <w:proofErr w:type="gramStart"/>
      <w:r>
        <w:rPr>
          <w:sz w:val="16"/>
          <w:szCs w:val="16"/>
        </w:rPr>
        <w:t xml:space="preserve">people,   </w:t>
      </w:r>
      <w:proofErr w:type="gramEnd"/>
      <w:r>
        <w:rPr>
          <w:sz w:val="16"/>
          <w:szCs w:val="16"/>
        </w:rPr>
        <w:t>or</w:t>
      </w:r>
    </w:p>
    <w:p w:rsidR="00565C0D" w:rsidRDefault="00905528">
      <w:pPr>
        <w:spacing w:before="63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finding   ½   of   a   group   </w:t>
      </w:r>
      <w:proofErr w:type="gramStart"/>
      <w:r>
        <w:rPr>
          <w:sz w:val="16"/>
          <w:szCs w:val="16"/>
        </w:rPr>
        <w:t>of  objects</w:t>
      </w:r>
      <w:proofErr w:type="gramEnd"/>
      <w:r>
        <w:rPr>
          <w:sz w:val="16"/>
          <w:szCs w:val="16"/>
        </w:rPr>
        <w:t>.</w:t>
      </w:r>
    </w:p>
    <w:p w:rsidR="00565C0D" w:rsidRDefault="00407329">
      <w:pPr>
        <w:spacing w:before="28"/>
        <w:ind w:left="114"/>
      </w:pPr>
      <w:r>
        <w:pict>
          <v:shape id="_x0000_i1029" type="#_x0000_t75" style="width:150pt;height:45.35pt">
            <v:imagedata r:id="rId26" o:title=""/>
          </v:shape>
        </w:pict>
      </w:r>
    </w:p>
    <w:p w:rsidR="00565C0D" w:rsidRDefault="00565C0D">
      <w:pPr>
        <w:spacing w:before="5" w:line="280" w:lineRule="exact"/>
        <w:rPr>
          <w:sz w:val="28"/>
          <w:szCs w:val="28"/>
        </w:rPr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Use   a   range   of   concrete   materials   </w:t>
      </w:r>
      <w:proofErr w:type="gramStart"/>
      <w:r>
        <w:rPr>
          <w:sz w:val="16"/>
          <w:szCs w:val="16"/>
        </w:rPr>
        <w:t>to  show</w:t>
      </w:r>
      <w:proofErr w:type="gramEnd"/>
      <w:r>
        <w:rPr>
          <w:sz w:val="16"/>
          <w:szCs w:val="16"/>
        </w:rPr>
        <w:t xml:space="preserve">   a   number   and   then   share   them  equally.   Then   </w:t>
      </w:r>
      <w:proofErr w:type="gramStart"/>
      <w:r>
        <w:rPr>
          <w:sz w:val="16"/>
          <w:szCs w:val="16"/>
        </w:rPr>
        <w:t>move  onto</w:t>
      </w:r>
      <w:proofErr w:type="gramEnd"/>
    </w:p>
    <w:p w:rsidR="00565C0D" w:rsidRDefault="00905528">
      <w:pPr>
        <w:spacing w:before="61"/>
        <w:ind w:left="113"/>
        <w:rPr>
          <w:sz w:val="16"/>
          <w:szCs w:val="16"/>
        </w:rPr>
      </w:pPr>
      <w:r>
        <w:rPr>
          <w:sz w:val="16"/>
          <w:szCs w:val="16"/>
        </w:rPr>
        <w:t>pictorial   representations.</w:t>
      </w:r>
    </w:p>
    <w:p w:rsidR="00565C0D" w:rsidRDefault="0017728D">
      <w:pPr>
        <w:spacing w:before="29"/>
        <w:ind w:left="114"/>
        <w:sectPr w:rsidR="00565C0D">
          <w:pgSz w:w="11920" w:h="16840"/>
          <w:pgMar w:top="1440" w:right="1200" w:bottom="280" w:left="1020" w:header="1222" w:footer="0" w:gutter="0"/>
          <w:cols w:space="720"/>
        </w:sectPr>
      </w:pPr>
      <w:r>
        <w:pict>
          <v:shape id="_x0000_s1216" type="#_x0000_t75" style="position:absolute;left:0;text-align:left;margin-left:265.3pt;margin-top:40.15pt;width:69pt;height:33.3pt;z-index:-251686912;mso-position-horizontal-relative:page">
            <v:imagedata r:id="rId27" o:title=""/>
            <w10:wrap anchorx="page"/>
          </v:shape>
        </w:pict>
      </w:r>
      <w:r>
        <w:pict>
          <v:group id="_x0000_s1210" style="position:absolute;left:0;text-align:left;margin-left:344.9pt;margin-top:44.95pt;width:189pt;height:27.95pt;z-index:-251685888;mso-position-horizontal-relative:page" coordorigin="6898,899" coordsize="3780,559">
            <v:shape id="_x0000_s1215" type="#_x0000_t75" style="position:absolute;left:7843;top:899;width:2835;height:559">
              <v:imagedata r:id="rId28" o:title=""/>
            </v:shape>
            <v:shape id="_x0000_s1214" style="position:absolute;left:6908;top:1072;width:916;height:157" coordorigin="6908,1072" coordsize="916,157" path="m7682,1216r-1,5l7685,1228r4,1l7693,1227r116,-69l7781,1158r-96,56l7682,1216xe" fillcolor="#497dba" stroked="f">
              <v:path arrowok="t"/>
            </v:shape>
            <v:shape id="_x0000_s1213" style="position:absolute;left:6908;top:1072;width:916;height:157" coordorigin="6908,1072" coordsize="916,157" path="m7805,1144r-11,6l7805,1157r,-13xe" fillcolor="#497dba" stroked="f">
              <v:path arrowok="t"/>
            </v:shape>
            <v:shape id="_x0000_s1212" style="position:absolute;left:6908;top:1072;width:916;height:157" coordorigin="6908,1072" coordsize="916,157" path="m7693,1227r131,-77l7809,1143r-901,l6908,1158r901,l7805,1144r,13l7794,1150r11,-6l7809,1158r-116,69xe" fillcolor="#497dba" stroked="f">
              <v:path arrowok="t"/>
            </v:shape>
            <v:shape id="_x0000_s1211" style="position:absolute;left:6908;top:1072;width:916;height:157" coordorigin="6908,1072" coordsize="916,157" path="m7681,1080r1,5l7685,1087r96,56l7809,1143r15,7l7693,1074r-4,-2l7685,1073r-4,7xe" fillcolor="#497dba" stroked="f">
              <v:path arrowok="t"/>
            </v:shape>
            <w10:wrap anchorx="page"/>
          </v:group>
        </w:pict>
      </w:r>
      <w:r>
        <w:pict>
          <v:shape id="_x0000_i1030" type="#_x0000_t75" style="width:150pt;height:1in">
            <v:imagedata r:id="rId29" o:title=""/>
          </v:shape>
        </w:pict>
      </w:r>
    </w:p>
    <w:p w:rsidR="00565C0D" w:rsidRDefault="00565C0D">
      <w:pPr>
        <w:spacing w:before="10" w:line="140" w:lineRule="exact"/>
        <w:rPr>
          <w:sz w:val="15"/>
          <w:szCs w:val="15"/>
        </w:rPr>
      </w:pPr>
    </w:p>
    <w:p w:rsidR="00565C0D" w:rsidRDefault="00565C0D">
      <w:pPr>
        <w:spacing w:line="200" w:lineRule="exact"/>
      </w:pPr>
    </w:p>
    <w:p w:rsidR="00565C0D" w:rsidRDefault="00905528">
      <w:pPr>
        <w:spacing w:before="22"/>
        <w:ind w:left="827" w:right="811"/>
        <w:jc w:val="center"/>
      </w:pPr>
      <w:r>
        <w:rPr>
          <w:color w:val="006FC0"/>
          <w:w w:val="99"/>
        </w:rPr>
        <w:t>Addition: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Add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one-digit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and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two-digit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numbers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to</w:t>
      </w:r>
      <w:r>
        <w:rPr>
          <w:color w:val="006FC0"/>
        </w:rPr>
        <w:t xml:space="preserve">   </w:t>
      </w:r>
      <w:proofErr w:type="gramStart"/>
      <w:r>
        <w:rPr>
          <w:color w:val="006FC0"/>
          <w:w w:val="99"/>
        </w:rPr>
        <w:t>20,</w:t>
      </w:r>
      <w:r>
        <w:rPr>
          <w:color w:val="006FC0"/>
        </w:rPr>
        <w:t xml:space="preserve">   </w:t>
      </w:r>
      <w:proofErr w:type="gramEnd"/>
      <w:r>
        <w:rPr>
          <w:color w:val="006FC0"/>
          <w:w w:val="99"/>
        </w:rPr>
        <w:t>including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zero</w:t>
      </w:r>
    </w:p>
    <w:p w:rsidR="00565C0D" w:rsidRDefault="00565C0D">
      <w:pPr>
        <w:spacing w:before="6" w:line="160" w:lineRule="exact"/>
        <w:rPr>
          <w:sz w:val="17"/>
          <w:szCs w:val="17"/>
        </w:rPr>
      </w:pPr>
    </w:p>
    <w:p w:rsidR="00565C0D" w:rsidRDefault="00565C0D">
      <w:pPr>
        <w:spacing w:line="200" w:lineRule="exact"/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Use   objects   </w:t>
      </w:r>
      <w:proofErr w:type="gramStart"/>
      <w:r>
        <w:rPr>
          <w:sz w:val="16"/>
          <w:szCs w:val="16"/>
        </w:rPr>
        <w:t>to  count</w:t>
      </w:r>
      <w:proofErr w:type="gramEnd"/>
      <w:r>
        <w:rPr>
          <w:sz w:val="16"/>
          <w:szCs w:val="16"/>
        </w:rPr>
        <w:t xml:space="preserve">   on   and   add   by   using   number  bonds.</w:t>
      </w:r>
    </w:p>
    <w:p w:rsidR="00565C0D" w:rsidRDefault="00565C0D">
      <w:pPr>
        <w:spacing w:before="10" w:line="160" w:lineRule="exact"/>
        <w:rPr>
          <w:sz w:val="17"/>
          <w:szCs w:val="17"/>
        </w:rPr>
      </w:pPr>
    </w:p>
    <w:p w:rsidR="00565C0D" w:rsidRDefault="0017728D">
      <w:pPr>
        <w:ind w:left="1585"/>
      </w:pPr>
      <w:r>
        <w:pict>
          <v:shape id="_x0000_s1208" type="#_x0000_t75" style="position:absolute;left:0;text-align:left;margin-left:418.25pt;margin-top:132.25pt;width:46.75pt;height:40pt;z-index:-251683840;mso-position-horizontal-relative:page;mso-position-vertical-relative:page">
            <v:imagedata r:id="rId30" o:title=""/>
            <w10:wrap anchorx="page" anchory="page"/>
          </v:shape>
        </w:pict>
      </w:r>
      <w:r>
        <w:pict>
          <v:shape id="_x0000_i1031" type="#_x0000_t75" style="width:180.65pt;height:33.35pt">
            <v:imagedata r:id="rId31" o:title=""/>
          </v:shape>
        </w:pict>
      </w:r>
    </w:p>
    <w:p w:rsidR="00565C0D" w:rsidRDefault="00905528">
      <w:pPr>
        <w:spacing w:before="43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Use   numbered   </w:t>
      </w:r>
      <w:proofErr w:type="gramStart"/>
      <w:r>
        <w:rPr>
          <w:sz w:val="16"/>
          <w:szCs w:val="16"/>
        </w:rPr>
        <w:t>number  lines</w:t>
      </w:r>
      <w:proofErr w:type="gramEnd"/>
      <w:r>
        <w:rPr>
          <w:sz w:val="16"/>
          <w:szCs w:val="16"/>
        </w:rPr>
        <w:t xml:space="preserve">   to   add,   by   counting   on   in   ones.     Encourage   children   </w:t>
      </w:r>
      <w:proofErr w:type="gramStart"/>
      <w:r>
        <w:rPr>
          <w:sz w:val="16"/>
          <w:szCs w:val="16"/>
        </w:rPr>
        <w:t>to  start</w:t>
      </w:r>
      <w:proofErr w:type="gramEnd"/>
      <w:r>
        <w:rPr>
          <w:sz w:val="16"/>
          <w:szCs w:val="16"/>
        </w:rPr>
        <w:t xml:space="preserve">   with   the</w:t>
      </w:r>
    </w:p>
    <w:p w:rsidR="00565C0D" w:rsidRDefault="00905528">
      <w:pPr>
        <w:spacing w:before="63"/>
        <w:ind w:left="113"/>
        <w:rPr>
          <w:sz w:val="16"/>
          <w:szCs w:val="16"/>
        </w:rPr>
      </w:pPr>
      <w:r>
        <w:rPr>
          <w:sz w:val="16"/>
          <w:szCs w:val="16"/>
        </w:rPr>
        <w:t>larger   number   and   count   on.                                        +1   +1   +1</w:t>
      </w:r>
    </w:p>
    <w:p w:rsidR="00565C0D" w:rsidRDefault="0017728D">
      <w:pPr>
        <w:spacing w:before="61"/>
        <w:ind w:left="2215"/>
      </w:pPr>
      <w:r>
        <w:pict>
          <v:shape id="_x0000_i1032" type="#_x0000_t75" style="width:166pt;height:33.35pt">
            <v:imagedata r:id="rId32" o:title=""/>
          </v:shape>
        </w:pict>
      </w:r>
    </w:p>
    <w:p w:rsidR="00565C0D" w:rsidRDefault="00905528">
      <w:pPr>
        <w:spacing w:before="22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Add   by   using   </w:t>
      </w:r>
      <w:proofErr w:type="gramStart"/>
      <w:r>
        <w:rPr>
          <w:sz w:val="16"/>
          <w:szCs w:val="16"/>
        </w:rPr>
        <w:t>number  bond</w:t>
      </w:r>
      <w:proofErr w:type="gramEnd"/>
      <w:r>
        <w:rPr>
          <w:sz w:val="16"/>
          <w:szCs w:val="16"/>
        </w:rPr>
        <w:t xml:space="preserve">   knowledge   in  order  to  make   10   /   add   the   ones.</w:t>
      </w:r>
    </w:p>
    <w:p w:rsidR="00565C0D" w:rsidRDefault="00565C0D">
      <w:pPr>
        <w:spacing w:line="140" w:lineRule="exact"/>
        <w:rPr>
          <w:sz w:val="15"/>
          <w:szCs w:val="15"/>
        </w:rPr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17728D">
      <w:pPr>
        <w:ind w:left="113"/>
        <w:rPr>
          <w:sz w:val="16"/>
          <w:szCs w:val="16"/>
        </w:rPr>
      </w:pPr>
      <w:r>
        <w:pict>
          <v:shape id="_x0000_s1205" type="#_x0000_t75" style="position:absolute;left:0;text-align:left;margin-left:136.4pt;margin-top:-46.1pt;width:74.95pt;height:55.55pt;z-index:-251682816;mso-position-horizontal-relative:page">
            <v:imagedata r:id="rId33" o:title=""/>
            <w10:wrap anchorx="page"/>
          </v:shape>
        </w:pict>
      </w:r>
      <w:r>
        <w:pict>
          <v:group id="_x0000_s1201" style="position:absolute;left:0;text-align:left;margin-left:246.4pt;margin-top:-40.05pt;width:82.85pt;height:50.6pt;z-index:-251681792;mso-position-horizontal-relative:page" coordorigin="4928,-801" coordsize="1657,1012">
            <v:shape id="_x0000_s1204" type="#_x0000_t75" style="position:absolute;left:4928;top:-801;width:1500;height:986">
              <v:imagedata r:id="rId34" o:title=""/>
            </v:shape>
            <v:shape id="_x0000_s1203" style="position:absolute;left:6135;top:-124;width:430;height:315" coordorigin="6135,-124" coordsize="430,315" path="m6135,33r3,26l6143,77r9,18l6163,111r13,15l6192,140r18,13l6230,164r21,9l6274,181r24,5l6324,190r26,1l6359,191r26,-2l6410,185r24,-7l6456,170r21,-9l6496,149r17,-13l6528,121r13,-15l6551,89r8,-18l6563,53r2,-20l6565,27,6562,8r-5,-18l6548,-28r-11,-16l6524,-60r-16,-14l6490,-86r-20,-11l6449,-107r-23,-7l6402,-120r-26,-3l6350,-124r-9,l6315,-122r-25,4l6266,-112r-22,8l6223,-94r-19,12l6187,-69r-15,14l6159,-39r-10,17l6141,-4r-4,18l6135,33xe" stroked="f">
              <v:path arrowok="t"/>
            </v:shape>
            <v:shape id="_x0000_s1202" style="position:absolute;left:6135;top:-124;width:430;height:315" coordorigin="6135,-124" coordsize="430,315" path="m6135,33r2,-19l6141,-4r8,-18l6159,-39r13,-16l6187,-69r17,-13l6223,-94r21,-10l6266,-112r24,-6l6315,-122r26,-2l6350,-124r26,1l6402,-120r24,6l6449,-107r21,10l6490,-86r18,12l6524,-60r13,16l6548,-28r9,18l6562,8r3,19l6565,33r-2,20l6559,71r-8,18l6541,106r-13,15l6513,136r-17,13l6477,161r-21,9l6434,178r-24,7l6385,189r-26,2l6350,191r-26,-1l6298,186r-24,-5l6251,173r-21,-9l6210,153r-18,-13l6176,126r-13,-15l6152,95r-9,-18l6138,59r-3,-19l6135,33xe" filled="f" strokecolor="white" strokeweight="2pt">
              <v:path arrowok="t"/>
            </v:shape>
            <w10:wrap anchorx="page"/>
          </v:group>
        </w:pict>
      </w:r>
      <w:r w:rsidR="00905528">
        <w:rPr>
          <w:sz w:val="16"/>
          <w:szCs w:val="16"/>
        </w:rPr>
        <w:t xml:space="preserve">Introduce   </w:t>
      </w:r>
      <w:proofErr w:type="gramStart"/>
      <w:r w:rsidR="00905528">
        <w:rPr>
          <w:sz w:val="16"/>
          <w:szCs w:val="16"/>
        </w:rPr>
        <w:t>to  the</w:t>
      </w:r>
      <w:proofErr w:type="gramEnd"/>
      <w:r w:rsidR="00905528">
        <w:rPr>
          <w:sz w:val="16"/>
          <w:szCs w:val="16"/>
        </w:rPr>
        <w:t xml:space="preserve">   bar  method.   Use   visual   </w:t>
      </w:r>
      <w:proofErr w:type="gramStart"/>
      <w:r w:rsidR="00905528">
        <w:rPr>
          <w:sz w:val="16"/>
          <w:szCs w:val="16"/>
        </w:rPr>
        <w:t>bars  to</w:t>
      </w:r>
      <w:proofErr w:type="gramEnd"/>
      <w:r w:rsidR="00905528">
        <w:rPr>
          <w:sz w:val="16"/>
          <w:szCs w:val="16"/>
        </w:rPr>
        <w:t xml:space="preserve">   show   the   calculation.            </w:t>
      </w:r>
      <w:r>
        <w:pict>
          <v:shape id="_x0000_i1033" type="#_x0000_t75" style="width:99.35pt;height:33.35pt">
            <v:imagedata r:id="rId35" o:title=""/>
          </v:shape>
        </w:pict>
      </w:r>
    </w:p>
    <w:p w:rsidR="00565C0D" w:rsidRDefault="00565C0D">
      <w:pPr>
        <w:spacing w:line="200" w:lineRule="exact"/>
      </w:pPr>
    </w:p>
    <w:p w:rsidR="00565C0D" w:rsidRDefault="00565C0D">
      <w:pPr>
        <w:spacing w:before="7" w:line="200" w:lineRule="exact"/>
      </w:pPr>
    </w:p>
    <w:p w:rsidR="00565C0D" w:rsidRDefault="00905528">
      <w:pPr>
        <w:ind w:left="443" w:right="425"/>
        <w:jc w:val="center"/>
      </w:pPr>
      <w:r>
        <w:rPr>
          <w:color w:val="006FC0"/>
          <w:w w:val="99"/>
        </w:rPr>
        <w:t>Subtraction: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Subtract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one-digit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and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two-digit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numbers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to</w:t>
      </w:r>
      <w:r>
        <w:rPr>
          <w:color w:val="006FC0"/>
        </w:rPr>
        <w:t xml:space="preserve">   </w:t>
      </w:r>
      <w:proofErr w:type="gramStart"/>
      <w:r>
        <w:rPr>
          <w:color w:val="006FC0"/>
          <w:w w:val="99"/>
        </w:rPr>
        <w:t>20,</w:t>
      </w:r>
      <w:r>
        <w:rPr>
          <w:color w:val="006FC0"/>
        </w:rPr>
        <w:t xml:space="preserve">   </w:t>
      </w:r>
      <w:proofErr w:type="gramEnd"/>
      <w:r>
        <w:rPr>
          <w:color w:val="006FC0"/>
          <w:w w:val="99"/>
        </w:rPr>
        <w:t>including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zero</w:t>
      </w:r>
    </w:p>
    <w:p w:rsidR="00565C0D" w:rsidRDefault="00565C0D">
      <w:pPr>
        <w:spacing w:line="200" w:lineRule="exact"/>
      </w:pPr>
    </w:p>
    <w:p w:rsidR="00565C0D" w:rsidRDefault="00565C0D">
      <w:pPr>
        <w:spacing w:before="7" w:line="200" w:lineRule="exact"/>
      </w:pPr>
    </w:p>
    <w:p w:rsidR="00565C0D" w:rsidRDefault="0017728D">
      <w:pPr>
        <w:spacing w:line="320" w:lineRule="auto"/>
        <w:ind w:left="113" w:right="81"/>
        <w:rPr>
          <w:sz w:val="16"/>
          <w:szCs w:val="16"/>
        </w:rPr>
      </w:pPr>
      <w:r>
        <w:pict>
          <v:shape id="_x0000_s1199" type="#_x0000_t75" style="position:absolute;left:0;text-align:left;margin-left:56.7pt;margin-top:35.3pt;width:148.55pt;height:74.1pt;z-index:-251680768;mso-position-horizontal-relative:page">
            <v:imagedata r:id="rId36" o:title=""/>
            <w10:wrap anchorx="page"/>
          </v:shape>
        </w:pict>
      </w:r>
      <w:r w:rsidR="00905528">
        <w:rPr>
          <w:sz w:val="16"/>
          <w:szCs w:val="16"/>
        </w:rPr>
        <w:t>B</w:t>
      </w:r>
      <w:r w:rsidR="00827E4A">
        <w:rPr>
          <w:sz w:val="16"/>
          <w:szCs w:val="16"/>
        </w:rPr>
        <w:t>uilding   on   from   the   EYFP</w:t>
      </w:r>
      <w:r w:rsidR="00905528">
        <w:rPr>
          <w:sz w:val="16"/>
          <w:szCs w:val="16"/>
        </w:rPr>
        <w:t xml:space="preserve">   </w:t>
      </w:r>
      <w:proofErr w:type="gramStart"/>
      <w:r w:rsidR="00905528">
        <w:rPr>
          <w:sz w:val="16"/>
          <w:szCs w:val="16"/>
        </w:rPr>
        <w:t xml:space="preserve">methods,   </w:t>
      </w:r>
      <w:proofErr w:type="gramEnd"/>
      <w:r w:rsidR="00905528">
        <w:rPr>
          <w:sz w:val="16"/>
          <w:szCs w:val="16"/>
        </w:rPr>
        <w:t xml:space="preserve">children   consolidate   understanding   of  subtraction  practically.   Use physical   objects   </w:t>
      </w:r>
      <w:proofErr w:type="gramStart"/>
      <w:r w:rsidR="00905528">
        <w:rPr>
          <w:sz w:val="16"/>
          <w:szCs w:val="16"/>
        </w:rPr>
        <w:t>to  count</w:t>
      </w:r>
      <w:proofErr w:type="gramEnd"/>
      <w:r w:rsidR="00905528">
        <w:rPr>
          <w:sz w:val="16"/>
          <w:szCs w:val="16"/>
        </w:rPr>
        <w:t xml:space="preserve">  back,   which  is   then   reinforced   on   different   number  squares   and   number lines.</w:t>
      </w: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before="6" w:line="220" w:lineRule="exact"/>
        <w:rPr>
          <w:sz w:val="22"/>
          <w:szCs w:val="22"/>
        </w:rPr>
      </w:pPr>
    </w:p>
    <w:p w:rsidR="00565C0D" w:rsidRDefault="0017728D">
      <w:pPr>
        <w:spacing w:line="322" w:lineRule="auto"/>
        <w:ind w:left="113" w:right="367"/>
        <w:rPr>
          <w:sz w:val="16"/>
          <w:szCs w:val="16"/>
        </w:rPr>
      </w:pPr>
      <w:r>
        <w:pict>
          <v:shape id="_x0000_s1198" type="#_x0000_t75" style="position:absolute;left:0;text-align:left;margin-left:56.7pt;margin-top:35.3pt;width:92.2pt;height:90.6pt;z-index:-251679744;mso-position-horizontal-relative:page">
            <v:imagedata r:id="rId37" o:title=""/>
            <w10:wrap anchorx="page"/>
          </v:shape>
        </w:pict>
      </w:r>
      <w:r w:rsidR="00905528">
        <w:rPr>
          <w:sz w:val="16"/>
          <w:szCs w:val="16"/>
        </w:rPr>
        <w:t xml:space="preserve">Pupils   use   knowledge   of   place   </w:t>
      </w:r>
      <w:proofErr w:type="gramStart"/>
      <w:r w:rsidR="00905528">
        <w:rPr>
          <w:sz w:val="16"/>
          <w:szCs w:val="16"/>
        </w:rPr>
        <w:t>value  to</w:t>
      </w:r>
      <w:proofErr w:type="gramEnd"/>
      <w:r w:rsidR="00905528">
        <w:rPr>
          <w:sz w:val="16"/>
          <w:szCs w:val="16"/>
        </w:rPr>
        <w:t xml:space="preserve">  partition   2   digit  numbers  in   order  to  subtract  ones   from   the number.   They   will   </w:t>
      </w:r>
      <w:proofErr w:type="gramStart"/>
      <w:r w:rsidR="00905528">
        <w:rPr>
          <w:sz w:val="16"/>
          <w:szCs w:val="16"/>
        </w:rPr>
        <w:t>be  exposed</w:t>
      </w:r>
      <w:proofErr w:type="gramEnd"/>
      <w:r w:rsidR="00905528">
        <w:rPr>
          <w:sz w:val="16"/>
          <w:szCs w:val="16"/>
        </w:rPr>
        <w:t xml:space="preserve">   to  language   such  as   “How  much  more”   and   “What   is   the   difference between”.</w:t>
      </w:r>
    </w:p>
    <w:p w:rsidR="00565C0D" w:rsidRDefault="00565C0D">
      <w:pPr>
        <w:spacing w:before="4" w:line="100" w:lineRule="exact"/>
        <w:rPr>
          <w:sz w:val="10"/>
          <w:szCs w:val="10"/>
        </w:rPr>
      </w:pPr>
    </w:p>
    <w:p w:rsidR="00565C0D" w:rsidRDefault="0017728D">
      <w:pPr>
        <w:ind w:left="2375"/>
      </w:pPr>
      <w:r>
        <w:pict>
          <v:shape id="_x0000_s1197" type="#_x0000_t75" style="position:absolute;left:0;text-align:left;margin-left:236.7pt;margin-top:-4.95pt;width:89.35pt;height:88.65pt;z-index:-251678720;mso-position-horizontal-relative:page">
            <v:imagedata r:id="rId38" o:title=""/>
            <w10:wrap anchorx="page"/>
          </v:shape>
        </w:pict>
      </w:r>
      <w:r>
        <w:pict>
          <v:shape id="_x0000_s1196" type="#_x0000_t75" style="position:absolute;left:0;text-align:left;margin-left:331.5pt;margin-top:0;width:44.05pt;height:41.35pt;z-index:-251676672;mso-position-horizontal-relative:page">
            <v:imagedata r:id="rId39" o:title=""/>
            <w10:wrap anchorx="page"/>
          </v:shape>
        </w:pict>
      </w:r>
      <w:r>
        <w:pict>
          <v:shape id="_x0000_i1034" type="#_x0000_t75" style="width:48pt;height:47.35pt">
            <v:imagedata r:id="rId40" o:title=""/>
          </v:shape>
        </w:pict>
      </w: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before="10" w:line="200" w:lineRule="exact"/>
      </w:pPr>
    </w:p>
    <w:p w:rsidR="00565C0D" w:rsidRDefault="0017728D">
      <w:pPr>
        <w:ind w:left="113"/>
        <w:rPr>
          <w:sz w:val="16"/>
          <w:szCs w:val="16"/>
        </w:rPr>
      </w:pPr>
      <w:r>
        <w:pict>
          <v:group id="_x0000_s1191" style="position:absolute;left:0;text-align:left;margin-left:56.7pt;margin-top:10.65pt;width:194.8pt;height:93pt;z-index:-251677696;mso-position-horizontal-relative:page" coordorigin="1134,213" coordsize="3896,1860">
            <v:shape id="_x0000_s1194" type="#_x0000_t75" style="position:absolute;left:1134;top:212;width:1415;height:1847">
              <v:imagedata r:id="rId41" o:title=""/>
            </v:shape>
            <v:shape id="_x0000_s1193" type="#_x0000_t75" style="position:absolute;left:2549;top:720;width:857;height:1352">
              <v:imagedata r:id="rId42" o:title=""/>
            </v:shape>
            <v:shape id="_x0000_s1192" type="#_x0000_t75" style="position:absolute;left:3419;top:482;width:1611;height:1583">
              <v:imagedata r:id="rId43" o:title=""/>
            </v:shape>
            <w10:wrap anchorx="page"/>
          </v:group>
        </w:pict>
      </w:r>
      <w:r w:rsidR="00905528">
        <w:rPr>
          <w:sz w:val="16"/>
          <w:szCs w:val="16"/>
        </w:rPr>
        <w:t xml:space="preserve">Pupils   will   be   </w:t>
      </w:r>
      <w:proofErr w:type="gramStart"/>
      <w:r w:rsidR="00905528">
        <w:rPr>
          <w:sz w:val="16"/>
          <w:szCs w:val="16"/>
        </w:rPr>
        <w:t>exposed  to</w:t>
      </w:r>
      <w:proofErr w:type="gramEnd"/>
      <w:r w:rsidR="00905528">
        <w:rPr>
          <w:sz w:val="16"/>
          <w:szCs w:val="16"/>
        </w:rPr>
        <w:t xml:space="preserve">  the   idea   of   commutativity  to  understand   the   idea   of   fact   families.</w:t>
      </w:r>
    </w:p>
    <w:p w:rsidR="00565C0D" w:rsidRDefault="00565C0D">
      <w:pPr>
        <w:spacing w:before="1" w:line="160" w:lineRule="exact"/>
        <w:rPr>
          <w:sz w:val="17"/>
          <w:szCs w:val="17"/>
        </w:rPr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Children   should   start   recalling   subtraction   facts   up   </w:t>
      </w:r>
      <w:proofErr w:type="gramStart"/>
      <w:r>
        <w:rPr>
          <w:sz w:val="16"/>
          <w:szCs w:val="16"/>
        </w:rPr>
        <w:t>to  and</w:t>
      </w:r>
      <w:proofErr w:type="gramEnd"/>
      <w:r>
        <w:rPr>
          <w:sz w:val="16"/>
          <w:szCs w:val="16"/>
        </w:rPr>
        <w:t xml:space="preserve">   within   10   and   20,   and   should   be   able   to</w:t>
      </w:r>
    </w:p>
    <w:p w:rsidR="00565C0D" w:rsidRDefault="00905528">
      <w:pPr>
        <w:spacing w:before="61"/>
        <w:ind w:left="113"/>
        <w:rPr>
          <w:sz w:val="16"/>
          <w:szCs w:val="16"/>
        </w:rPr>
        <w:sectPr w:rsidR="00565C0D">
          <w:headerReference w:type="default" r:id="rId44"/>
          <w:pgSz w:w="11920" w:h="16840"/>
          <w:pgMar w:top="1440" w:right="1040" w:bottom="280" w:left="1020" w:header="1222" w:footer="0" w:gutter="0"/>
          <w:cols w:space="720"/>
        </w:sectPr>
      </w:pPr>
      <w:r>
        <w:rPr>
          <w:sz w:val="16"/>
          <w:szCs w:val="16"/>
        </w:rPr>
        <w:t>subtract  zero.</w:t>
      </w:r>
    </w:p>
    <w:p w:rsidR="00565C0D" w:rsidRDefault="00565C0D">
      <w:pPr>
        <w:spacing w:before="10" w:line="140" w:lineRule="exact"/>
        <w:rPr>
          <w:sz w:val="15"/>
          <w:szCs w:val="15"/>
        </w:rPr>
      </w:pPr>
    </w:p>
    <w:p w:rsidR="00565C0D" w:rsidRDefault="00565C0D">
      <w:pPr>
        <w:spacing w:line="200" w:lineRule="exact"/>
      </w:pPr>
    </w:p>
    <w:p w:rsidR="00565C0D" w:rsidRDefault="00905528">
      <w:pPr>
        <w:spacing w:before="22"/>
        <w:ind w:left="180"/>
      </w:pPr>
      <w:r>
        <w:rPr>
          <w:color w:val="006FC0"/>
          <w:w w:val="99"/>
        </w:rPr>
        <w:t>Multiplication: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Solve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one-step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problems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involving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multiplication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by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calculating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the</w:t>
      </w:r>
    </w:p>
    <w:p w:rsidR="00565C0D" w:rsidRDefault="00905528">
      <w:pPr>
        <w:spacing w:before="79"/>
        <w:ind w:left="957" w:right="919"/>
        <w:jc w:val="center"/>
      </w:pPr>
      <w:r>
        <w:rPr>
          <w:color w:val="006FC0"/>
          <w:w w:val="99"/>
        </w:rPr>
        <w:t>answer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using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concrete</w:t>
      </w:r>
      <w:r>
        <w:rPr>
          <w:color w:val="006FC0"/>
        </w:rPr>
        <w:t xml:space="preserve">   </w:t>
      </w:r>
      <w:proofErr w:type="gramStart"/>
      <w:r>
        <w:rPr>
          <w:color w:val="006FC0"/>
          <w:w w:val="99"/>
        </w:rPr>
        <w:t>objects,</w:t>
      </w:r>
      <w:r>
        <w:rPr>
          <w:color w:val="006FC0"/>
        </w:rPr>
        <w:t xml:space="preserve">   </w:t>
      </w:r>
      <w:proofErr w:type="gramEnd"/>
      <w:r>
        <w:rPr>
          <w:color w:val="006FC0"/>
          <w:w w:val="99"/>
        </w:rPr>
        <w:t>pictorial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representations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and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arrays</w:t>
      </w:r>
    </w:p>
    <w:p w:rsidR="00565C0D" w:rsidRDefault="00565C0D">
      <w:pPr>
        <w:spacing w:before="6" w:line="160" w:lineRule="exact"/>
        <w:rPr>
          <w:sz w:val="17"/>
          <w:szCs w:val="17"/>
        </w:rPr>
      </w:pPr>
    </w:p>
    <w:p w:rsidR="00565C0D" w:rsidRDefault="00565C0D">
      <w:pPr>
        <w:spacing w:line="200" w:lineRule="exact"/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Children   should   </w:t>
      </w:r>
      <w:proofErr w:type="spellStart"/>
      <w:r>
        <w:rPr>
          <w:sz w:val="16"/>
          <w:szCs w:val="16"/>
        </w:rPr>
        <w:t>practise</w:t>
      </w:r>
      <w:proofErr w:type="spellEnd"/>
      <w:r>
        <w:rPr>
          <w:sz w:val="16"/>
          <w:szCs w:val="16"/>
        </w:rPr>
        <w:t xml:space="preserve">   making   equal   groups   first   and   add   </w:t>
      </w:r>
      <w:proofErr w:type="gramStart"/>
      <w:r>
        <w:rPr>
          <w:sz w:val="16"/>
          <w:szCs w:val="16"/>
        </w:rPr>
        <w:t>them  to</w:t>
      </w:r>
      <w:proofErr w:type="gramEnd"/>
      <w:r>
        <w:rPr>
          <w:sz w:val="16"/>
          <w:szCs w:val="16"/>
        </w:rPr>
        <w:t xml:space="preserve">   associate   repeated   addition   with</w:t>
      </w:r>
    </w:p>
    <w:p w:rsidR="00565C0D" w:rsidRDefault="00905528">
      <w:pPr>
        <w:spacing w:before="61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multiplication.   Use   a   range   of   concrete   materials   before   </w:t>
      </w:r>
      <w:proofErr w:type="gramStart"/>
      <w:r>
        <w:rPr>
          <w:sz w:val="16"/>
          <w:szCs w:val="16"/>
        </w:rPr>
        <w:t>pictorial  representations</w:t>
      </w:r>
      <w:proofErr w:type="gramEnd"/>
      <w:r>
        <w:rPr>
          <w:sz w:val="16"/>
          <w:szCs w:val="16"/>
        </w:rPr>
        <w:t>.</w:t>
      </w:r>
    </w:p>
    <w:p w:rsidR="00565C0D" w:rsidRDefault="00565C0D">
      <w:pPr>
        <w:spacing w:before="17" w:line="260" w:lineRule="exact"/>
        <w:rPr>
          <w:sz w:val="26"/>
          <w:szCs w:val="26"/>
        </w:rPr>
      </w:pPr>
    </w:p>
    <w:p w:rsidR="00565C0D" w:rsidRDefault="0017728D">
      <w:pPr>
        <w:ind w:left="114"/>
      </w:pPr>
      <w:r>
        <w:pict>
          <v:shape id="_x0000_s1190" type="#_x0000_t75" style="position:absolute;left:0;text-align:left;margin-left:200.7pt;margin-top:12.3pt;width:137.65pt;height:49.95pt;z-index:-251674624;mso-position-horizontal-relative:page">
            <v:imagedata r:id="rId45" o:title=""/>
            <w10:wrap anchorx="page"/>
          </v:shape>
        </w:pict>
      </w:r>
      <w:r>
        <w:pict>
          <v:shape id="_x0000_s1189" type="#_x0000_t75" style="position:absolute;left:0;text-align:left;margin-left:380.7pt;margin-top:180.55pt;width:110.25pt;height:53.45pt;z-index:-251673600;mso-position-horizontal-relative:page;mso-position-vertical-relative:page">
            <v:imagedata r:id="rId46" o:title=""/>
            <w10:wrap anchorx="page" anchory="page"/>
          </v:shape>
        </w:pict>
      </w:r>
      <w:r>
        <w:pict>
          <v:shape id="_x0000_i1035" type="#_x0000_t75" style="width:120.65pt;height:62.65pt">
            <v:imagedata r:id="rId47" o:title=""/>
          </v:shape>
        </w:pict>
      </w:r>
    </w:p>
    <w:p w:rsidR="00565C0D" w:rsidRDefault="00565C0D">
      <w:pPr>
        <w:spacing w:before="19" w:line="260" w:lineRule="exact"/>
        <w:rPr>
          <w:sz w:val="26"/>
          <w:szCs w:val="26"/>
        </w:rPr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Associate   grouping   </w:t>
      </w:r>
      <w:proofErr w:type="gramStart"/>
      <w:r>
        <w:rPr>
          <w:sz w:val="16"/>
          <w:szCs w:val="16"/>
        </w:rPr>
        <w:t>to  equal</w:t>
      </w:r>
      <w:proofErr w:type="gramEnd"/>
      <w:r>
        <w:rPr>
          <w:sz w:val="16"/>
          <w:szCs w:val="16"/>
        </w:rPr>
        <w:t xml:space="preserve">   rows   so   children   learn   to  count   up   in   the   same  number.</w:t>
      </w:r>
    </w:p>
    <w:p w:rsidR="00565C0D" w:rsidRDefault="00565C0D">
      <w:pPr>
        <w:spacing w:before="5" w:line="100" w:lineRule="exact"/>
        <w:rPr>
          <w:sz w:val="11"/>
          <w:szCs w:val="11"/>
        </w:rPr>
      </w:pPr>
    </w:p>
    <w:p w:rsidR="00565C0D" w:rsidRDefault="00565C0D">
      <w:pPr>
        <w:spacing w:line="200" w:lineRule="exact"/>
      </w:pPr>
    </w:p>
    <w:p w:rsidR="00565C0D" w:rsidRDefault="0017728D">
      <w:pPr>
        <w:ind w:left="120"/>
      </w:pPr>
      <w:r>
        <w:pict>
          <v:shape id="_x0000_s1187" type="#_x0000_t75" style="position:absolute;left:0;text-align:left;margin-left:400.4pt;margin-top:8.1pt;width:85.5pt;height:29.15pt;z-index:-251675648;mso-position-horizontal-relative:page">
            <v:imagedata r:id="rId48" o:title=""/>
            <w10:wrap anchorx="page"/>
          </v:shape>
        </w:pict>
      </w:r>
      <w:r>
        <w:pict>
          <v:shape id="_x0000_s1186" type="#_x0000_t75" style="position:absolute;left:0;text-align:left;margin-left:236.7pt;margin-top:-14.25pt;width:121.45pt;height:84pt;z-index:-251672576;mso-position-horizontal-relative:page">
            <v:imagedata r:id="rId49" o:title=""/>
            <w10:wrap anchorx="page"/>
          </v:shape>
        </w:pict>
      </w:r>
      <w:r>
        <w:pict>
          <v:shape id="_x0000_i1036" type="#_x0000_t75" style="width:2in;height:44.65pt">
            <v:imagedata r:id="rId50" o:title=""/>
          </v:shape>
        </w:pict>
      </w: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before="10" w:line="240" w:lineRule="exact"/>
        <w:rPr>
          <w:sz w:val="24"/>
          <w:szCs w:val="24"/>
        </w:rPr>
      </w:pPr>
    </w:p>
    <w:p w:rsidR="00565C0D" w:rsidRDefault="00905528">
      <w:pPr>
        <w:ind w:left="302" w:right="261"/>
        <w:jc w:val="center"/>
      </w:pPr>
      <w:r>
        <w:rPr>
          <w:color w:val="006FC0"/>
          <w:w w:val="99"/>
        </w:rPr>
        <w:t>Division: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Solve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one-step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problems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involving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division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by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calculating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the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answer</w:t>
      </w:r>
    </w:p>
    <w:p w:rsidR="00565C0D" w:rsidRDefault="0017728D">
      <w:pPr>
        <w:spacing w:before="77"/>
        <w:ind w:left="1425" w:right="1387"/>
        <w:jc w:val="center"/>
      </w:pPr>
      <w:r>
        <w:pict>
          <v:group id="_x0000_s1181" style="position:absolute;left:0;text-align:left;margin-left:299.25pt;margin-top:72.1pt;width:135.25pt;height:78.65pt;z-index:-251669504;mso-position-horizontal-relative:page" coordorigin="5985,1442" coordsize="2705,1573">
            <v:shape id="_x0000_s1184" type="#_x0000_t75" style="position:absolute;left:5985;top:1485;width:2572;height:1530">
              <v:imagedata r:id="rId51" o:title=""/>
            </v:shape>
            <v:shape id="_x0000_s1183" style="position:absolute;left:8145;top:1462;width:525;height:540" coordorigin="8145,1462" coordsize="525,540" path="m8145,2002r525,l8670,1462r-525,l8145,2002xe" stroked="f">
              <v:path arrowok="t"/>
            </v:shape>
            <v:shape id="_x0000_s1182" style="position:absolute;left:8145;top:1462;width:525;height:540" coordorigin="8145,1462" coordsize="525,540" path="m8145,2002r525,l8670,1462r-525,l8145,2002xe" filled="f" strokecolor="white" strokeweight="2pt">
              <v:path arrowok="t"/>
            </v:shape>
            <w10:wrap anchorx="page"/>
          </v:group>
        </w:pict>
      </w:r>
      <w:r w:rsidR="00905528">
        <w:rPr>
          <w:color w:val="006FC0"/>
          <w:w w:val="99"/>
        </w:rPr>
        <w:t>using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concrete</w:t>
      </w:r>
      <w:r w:rsidR="00905528">
        <w:rPr>
          <w:color w:val="006FC0"/>
        </w:rPr>
        <w:t xml:space="preserve">   </w:t>
      </w:r>
      <w:proofErr w:type="gramStart"/>
      <w:r w:rsidR="00905528">
        <w:rPr>
          <w:color w:val="006FC0"/>
          <w:w w:val="99"/>
        </w:rPr>
        <w:t>objects,</w:t>
      </w:r>
      <w:r w:rsidR="00905528">
        <w:rPr>
          <w:color w:val="006FC0"/>
        </w:rPr>
        <w:t xml:space="preserve">   </w:t>
      </w:r>
      <w:proofErr w:type="gramEnd"/>
      <w:r w:rsidR="00905528">
        <w:rPr>
          <w:color w:val="006FC0"/>
          <w:w w:val="99"/>
        </w:rPr>
        <w:t>pictorial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representations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and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arrays</w:t>
      </w:r>
    </w:p>
    <w:p w:rsidR="00565C0D" w:rsidRDefault="00565C0D">
      <w:pPr>
        <w:spacing w:before="6" w:line="160" w:lineRule="exact"/>
        <w:rPr>
          <w:sz w:val="17"/>
          <w:szCs w:val="17"/>
        </w:rPr>
      </w:pPr>
    </w:p>
    <w:p w:rsidR="00565C0D" w:rsidRDefault="00565C0D">
      <w:pPr>
        <w:spacing w:line="200" w:lineRule="exact"/>
      </w:pPr>
    </w:p>
    <w:p w:rsidR="00565C0D" w:rsidRDefault="00905528">
      <w:pPr>
        <w:spacing w:line="322" w:lineRule="auto"/>
        <w:ind w:left="113" w:right="88"/>
        <w:rPr>
          <w:sz w:val="16"/>
          <w:szCs w:val="16"/>
        </w:rPr>
      </w:pPr>
      <w:r>
        <w:rPr>
          <w:sz w:val="16"/>
          <w:szCs w:val="16"/>
        </w:rPr>
        <w:t>Building   on   multipl</w:t>
      </w:r>
      <w:r w:rsidR="00097CFF">
        <w:rPr>
          <w:sz w:val="16"/>
          <w:szCs w:val="16"/>
        </w:rPr>
        <w:t>ication   knowledge   and   EYFP</w:t>
      </w:r>
      <w:r>
        <w:rPr>
          <w:sz w:val="16"/>
          <w:szCs w:val="16"/>
        </w:rPr>
        <w:t xml:space="preserve">   division   </w:t>
      </w:r>
      <w:proofErr w:type="gramStart"/>
      <w:r>
        <w:rPr>
          <w:sz w:val="16"/>
          <w:szCs w:val="16"/>
        </w:rPr>
        <w:t xml:space="preserve">strategies,   </w:t>
      </w:r>
      <w:proofErr w:type="gramEnd"/>
      <w:r>
        <w:rPr>
          <w:sz w:val="16"/>
          <w:szCs w:val="16"/>
        </w:rPr>
        <w:t xml:space="preserve">children   </w:t>
      </w:r>
      <w:proofErr w:type="spellStart"/>
      <w:r>
        <w:rPr>
          <w:sz w:val="16"/>
          <w:szCs w:val="16"/>
        </w:rPr>
        <w:t>practise</w:t>
      </w:r>
      <w:proofErr w:type="spellEnd"/>
      <w:r>
        <w:rPr>
          <w:sz w:val="16"/>
          <w:szCs w:val="16"/>
        </w:rPr>
        <w:t xml:space="preserve">  grouping   concrete objects   equally   in   order  to   count   the   amount   in  teach   group.   Use   a   range   of   concrete   materials   before pictorial   representations.</w:t>
      </w:r>
    </w:p>
    <w:p w:rsidR="00565C0D" w:rsidRDefault="00565C0D">
      <w:pPr>
        <w:spacing w:before="13" w:line="200" w:lineRule="exact"/>
      </w:pPr>
    </w:p>
    <w:p w:rsidR="00565C0D" w:rsidRDefault="0017728D">
      <w:pPr>
        <w:ind w:left="114"/>
      </w:pPr>
      <w:r>
        <w:pict>
          <v:shape id="_x0000_s1180" type="#_x0000_t75" style="position:absolute;left:0;text-align:left;margin-left:164.7pt;margin-top:4.5pt;width:55.05pt;height:52.5pt;z-index:-251671552;mso-position-horizontal-relative:page">
            <v:imagedata r:id="rId52" o:title=""/>
            <w10:wrap anchorx="page"/>
          </v:shape>
        </w:pict>
      </w:r>
      <w:r>
        <w:pict>
          <v:group id="_x0000_s1176" style="position:absolute;left:0;text-align:left;margin-left:109.15pt;margin-top:37.4pt;width:45.8pt;height:4.3pt;z-index:-251670528;mso-position-horizontal-relative:page" coordorigin="2183,748" coordsize="916,86">
            <v:shape id="_x0000_s1179" style="position:absolute;left:2183;top:748;width:916;height:86" coordorigin="2183,748" coordsize="916,86" path="m3084,748r-4,1l3080,762r-11,-6l3080,749r4,-1l2183,748r,15l3084,763r,-15xe" fillcolor="#497dba" stroked="f">
              <v:path arrowok="t"/>
            </v:shape>
            <v:shape id="_x0000_s1178" style="position:absolute;left:2183;top:748;width:916;height:86" coordorigin="2183,748" coordsize="916,86" path="m3080,749r-11,7l3080,762r,-13xe" fillcolor="#497dba" stroked="f">
              <v:path arrowok="t"/>
            </v:shape>
            <v:shape id="_x0000_s1177" style="position:absolute;left:2183;top:748;width:916;height:86" coordorigin="2183,748" coordsize="916,86" path="m2956,686r1,4l2960,692r96,56l3084,748r,15l3056,763r-96,56l2957,821r-1,5l2960,833r4,1l2968,832r131,-76l2968,679r-4,-2l2960,679r-4,7xe" fillcolor="#497dba" stroked="f">
              <v:path arrowok="t"/>
            </v:shape>
            <w10:wrap anchorx="page"/>
          </v:group>
        </w:pict>
      </w:r>
      <w:r>
        <w:pict>
          <v:shape id="_x0000_i1037" type="#_x0000_t75" style="width:40.65pt;height:57.35pt">
            <v:imagedata r:id="rId53" o:title=""/>
          </v:shape>
        </w:pict>
      </w:r>
    </w:p>
    <w:p w:rsidR="00565C0D" w:rsidRDefault="00565C0D">
      <w:pPr>
        <w:spacing w:before="9" w:line="120" w:lineRule="exact"/>
        <w:rPr>
          <w:sz w:val="12"/>
          <w:szCs w:val="12"/>
        </w:rPr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>Build   on   practical   materials   by   sharing   and   moving   objects.</w:t>
      </w:r>
    </w:p>
    <w:p w:rsidR="00565C0D" w:rsidRDefault="0017728D">
      <w:pPr>
        <w:spacing w:before="27"/>
        <w:ind w:left="114"/>
        <w:sectPr w:rsidR="00565C0D">
          <w:pgSz w:w="11920" w:h="16840"/>
          <w:pgMar w:top="1440" w:right="1060" w:bottom="280" w:left="1020" w:header="1222" w:footer="0" w:gutter="0"/>
          <w:cols w:space="720"/>
        </w:sectPr>
      </w:pPr>
      <w:r>
        <w:pict>
          <v:shape id="_x0000_i1038" type="#_x0000_t75" style="width:250pt;height:37.35pt">
            <v:imagedata r:id="rId54" o:title=""/>
          </v:shape>
        </w:pict>
      </w:r>
    </w:p>
    <w:p w:rsidR="00565C0D" w:rsidRDefault="00565C0D">
      <w:pPr>
        <w:spacing w:before="10" w:line="140" w:lineRule="exact"/>
        <w:rPr>
          <w:sz w:val="15"/>
          <w:szCs w:val="15"/>
        </w:rPr>
      </w:pPr>
    </w:p>
    <w:p w:rsidR="00565C0D" w:rsidRDefault="00565C0D">
      <w:pPr>
        <w:spacing w:line="200" w:lineRule="exact"/>
      </w:pPr>
    </w:p>
    <w:p w:rsidR="00565C0D" w:rsidRDefault="0017728D">
      <w:pPr>
        <w:spacing w:before="22"/>
        <w:ind w:left="2805" w:right="2810"/>
        <w:jc w:val="center"/>
      </w:pPr>
      <w:r>
        <w:pict>
          <v:shape id="_x0000_s1173" type="#_x0000_t75" style="position:absolute;left:0;text-align:left;margin-left:344.7pt;margin-top:60.45pt;width:45.75pt;height:31.4pt;z-index:-251665408;mso-position-horizontal-relative:page">
            <v:imagedata r:id="rId55" o:title=""/>
            <w10:wrap anchorx="page"/>
          </v:shape>
        </w:pict>
      </w:r>
      <w:r w:rsidR="00905528">
        <w:rPr>
          <w:color w:val="006FC0"/>
          <w:w w:val="99"/>
        </w:rPr>
        <w:t>Addition: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Add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with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2-digit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numbers</w:t>
      </w:r>
    </w:p>
    <w:p w:rsidR="00565C0D" w:rsidRDefault="00565C0D">
      <w:pPr>
        <w:spacing w:before="6" w:line="160" w:lineRule="exact"/>
        <w:rPr>
          <w:sz w:val="17"/>
          <w:szCs w:val="17"/>
        </w:rPr>
      </w:pPr>
    </w:p>
    <w:p w:rsidR="00565C0D" w:rsidRDefault="00565C0D">
      <w:pPr>
        <w:spacing w:line="200" w:lineRule="exact"/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Before   moving   </w:t>
      </w:r>
      <w:proofErr w:type="gramStart"/>
      <w:r>
        <w:rPr>
          <w:sz w:val="16"/>
          <w:szCs w:val="16"/>
        </w:rPr>
        <w:t>onto  the</w:t>
      </w:r>
      <w:proofErr w:type="gramEnd"/>
      <w:r>
        <w:rPr>
          <w:sz w:val="16"/>
          <w:szCs w:val="16"/>
        </w:rPr>
        <w:t xml:space="preserve">   written   method,   children   should   add   using   a   range  of   resources   and   methods.</w:t>
      </w:r>
    </w:p>
    <w:p w:rsidR="00565C0D" w:rsidRDefault="00565C0D">
      <w:pPr>
        <w:spacing w:line="200" w:lineRule="exact"/>
      </w:pPr>
    </w:p>
    <w:p w:rsidR="00565C0D" w:rsidRDefault="00565C0D">
      <w:pPr>
        <w:spacing w:before="16" w:line="240" w:lineRule="exact"/>
        <w:rPr>
          <w:sz w:val="24"/>
          <w:szCs w:val="24"/>
        </w:rPr>
      </w:pPr>
    </w:p>
    <w:p w:rsidR="00565C0D" w:rsidRDefault="0017728D">
      <w:pPr>
        <w:ind w:left="114"/>
      </w:pPr>
      <w:r>
        <w:pict>
          <v:shape id="_x0000_s1172" type="#_x0000_t75" style="position:absolute;left:0;text-align:left;margin-left:200.7pt;margin-top:-9pt;width:94.35pt;height:37.1pt;z-index:-251666432;mso-position-horizontal-relative:page">
            <v:imagedata r:id="rId56" o:title=""/>
            <w10:wrap anchorx="page"/>
          </v:shape>
        </w:pict>
      </w:r>
      <w:r>
        <w:pict>
          <v:shape id="_x0000_i1039" type="#_x0000_t75" style="width:110.65pt;height:28.65pt">
            <v:imagedata r:id="rId57" o:title=""/>
          </v:shape>
        </w:pict>
      </w:r>
    </w:p>
    <w:p w:rsidR="00565C0D" w:rsidRDefault="00905528">
      <w:pPr>
        <w:spacing w:before="37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Use   a   range   </w:t>
      </w:r>
      <w:proofErr w:type="gramStart"/>
      <w:r>
        <w:rPr>
          <w:sz w:val="16"/>
          <w:szCs w:val="16"/>
        </w:rPr>
        <w:t>of  resources</w:t>
      </w:r>
      <w:proofErr w:type="gramEnd"/>
      <w:r>
        <w:rPr>
          <w:sz w:val="16"/>
          <w:szCs w:val="16"/>
        </w:rPr>
        <w:t xml:space="preserve">   to   add   and   associate  to   a   written   method   (column  method)</w:t>
      </w:r>
    </w:p>
    <w:p w:rsidR="00565C0D" w:rsidRDefault="0017728D">
      <w:pPr>
        <w:spacing w:before="30"/>
        <w:ind w:left="2233"/>
      </w:pPr>
      <w:r>
        <w:pict>
          <v:group id="_x0000_s1168" style="position:absolute;left:0;text-align:left;margin-left:342.65pt;margin-top:7.85pt;width:187.65pt;height:64.55pt;z-index:-251664384;mso-position-horizontal-relative:page" coordorigin="6853,157" coordsize="3753,1291">
            <v:shape id="_x0000_s1170" type="#_x0000_t75" style="position:absolute;left:6853;top:157;width:1792;height:757">
              <v:imagedata r:id="rId58" o:title=""/>
            </v:shape>
            <v:shape id="_x0000_s1169" type="#_x0000_t75" style="position:absolute;left:8638;top:733;width:1968;height:715">
              <v:imagedata r:id="rId59" o:title=""/>
            </v:shape>
            <w10:wrap anchorx="page"/>
          </v:group>
        </w:pict>
      </w:r>
      <w:r>
        <w:pict>
          <v:shape id="_x0000_s1167" type="#_x0000_t75" style="position:absolute;left:0;text-align:left;margin-left:233.6pt;margin-top:85.05pt;width:91.7pt;height:54.35pt;z-index:-251659264;mso-position-horizontal-relative:page">
            <v:imagedata r:id="rId60" o:title=""/>
            <w10:wrap anchorx="page"/>
          </v:shape>
        </w:pict>
      </w:r>
      <w:r>
        <w:pict>
          <v:shape id="_x0000_i1040" type="#_x0000_t75" style="width:108.65pt;height:44pt">
            <v:imagedata r:id="rId61" o:title=""/>
          </v:shape>
        </w:pict>
      </w:r>
    </w:p>
    <w:p w:rsidR="00565C0D" w:rsidRDefault="00905528">
      <w:pPr>
        <w:spacing w:before="32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Use   knowledge   of   </w:t>
      </w:r>
      <w:proofErr w:type="gramStart"/>
      <w:r>
        <w:rPr>
          <w:sz w:val="16"/>
          <w:szCs w:val="16"/>
        </w:rPr>
        <w:t>number  bonds</w:t>
      </w:r>
      <w:proofErr w:type="gramEnd"/>
      <w:r>
        <w:rPr>
          <w:sz w:val="16"/>
          <w:szCs w:val="16"/>
        </w:rPr>
        <w:t xml:space="preserve">   to  add   numbers</w:t>
      </w:r>
    </w:p>
    <w:p w:rsidR="00565C0D" w:rsidRDefault="00565C0D">
      <w:pPr>
        <w:spacing w:before="2" w:line="140" w:lineRule="exact"/>
        <w:rPr>
          <w:sz w:val="14"/>
          <w:szCs w:val="14"/>
        </w:rPr>
      </w:pPr>
    </w:p>
    <w:p w:rsidR="00565C0D" w:rsidRDefault="00565C0D">
      <w:pPr>
        <w:spacing w:line="200" w:lineRule="exact"/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When   </w:t>
      </w:r>
      <w:proofErr w:type="gramStart"/>
      <w:r>
        <w:rPr>
          <w:sz w:val="16"/>
          <w:szCs w:val="16"/>
        </w:rPr>
        <w:t xml:space="preserve">renaming,   </w:t>
      </w:r>
      <w:proofErr w:type="gramEnd"/>
      <w:r>
        <w:rPr>
          <w:sz w:val="16"/>
          <w:szCs w:val="16"/>
        </w:rPr>
        <w:t>show  the   expanded   method,   but  link   straight  to  the   compact   method.</w:t>
      </w:r>
    </w:p>
    <w:p w:rsidR="00565C0D" w:rsidRDefault="0017728D">
      <w:pPr>
        <w:spacing w:before="28"/>
        <w:ind w:left="114"/>
      </w:pPr>
      <w:r>
        <w:pict>
          <v:shape id="_x0000_i1041" type="#_x0000_t75" style="width:106pt;height:56pt">
            <v:imagedata r:id="rId62" o:title=""/>
          </v:shape>
        </w:pict>
      </w:r>
    </w:p>
    <w:p w:rsidR="00565C0D" w:rsidRDefault="00905528">
      <w:pPr>
        <w:spacing w:before="44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Children   should   use   </w:t>
      </w:r>
      <w:proofErr w:type="gramStart"/>
      <w:r>
        <w:rPr>
          <w:sz w:val="16"/>
          <w:szCs w:val="16"/>
        </w:rPr>
        <w:t>bars  as</w:t>
      </w:r>
      <w:proofErr w:type="gramEnd"/>
      <w:r>
        <w:rPr>
          <w:sz w:val="16"/>
          <w:szCs w:val="16"/>
        </w:rPr>
        <w:t xml:space="preserve">   a   visual   model   to   solve   addition   calculations   and   exposed   to  word</w:t>
      </w:r>
    </w:p>
    <w:p w:rsidR="00565C0D" w:rsidRDefault="00905528">
      <w:pPr>
        <w:spacing w:before="63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problems.                                                                                                                                                                        </w:t>
      </w:r>
      <w:r w:rsidR="0017728D">
        <w:pict>
          <v:shape id="_x0000_i1042" type="#_x0000_t75" style="width:76.65pt;height:36.65pt">
            <v:imagedata r:id="rId63" o:title=""/>
          </v:shape>
        </w:pict>
      </w:r>
    </w:p>
    <w:p w:rsidR="00565C0D" w:rsidRDefault="00565C0D">
      <w:pPr>
        <w:spacing w:before="1" w:line="160" w:lineRule="exact"/>
        <w:rPr>
          <w:sz w:val="17"/>
          <w:szCs w:val="17"/>
        </w:rPr>
      </w:pPr>
    </w:p>
    <w:p w:rsidR="00565C0D" w:rsidRDefault="0017728D">
      <w:pPr>
        <w:ind w:left="2596" w:right="2602"/>
        <w:jc w:val="center"/>
      </w:pPr>
      <w:r>
        <w:pict>
          <v:shape id="_x0000_s1163" type="#_x0000_t75" style="position:absolute;left:0;text-align:left;margin-left:421.7pt;margin-top:-111.1pt;width:55.8pt;height:50.2pt;z-index:-251668480;mso-position-horizontal-relative:page">
            <v:imagedata r:id="rId64" o:title=""/>
            <w10:wrap anchorx="page"/>
          </v:shape>
        </w:pict>
      </w:r>
      <w:r w:rsidR="00905528">
        <w:rPr>
          <w:color w:val="006FC0"/>
          <w:w w:val="99"/>
        </w:rPr>
        <w:t>Subtract: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Subtract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with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2-digit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numbers</w:t>
      </w:r>
    </w:p>
    <w:p w:rsidR="00565C0D" w:rsidRDefault="00565C0D">
      <w:pPr>
        <w:spacing w:before="6" w:line="160" w:lineRule="exact"/>
        <w:rPr>
          <w:sz w:val="17"/>
          <w:szCs w:val="17"/>
        </w:rPr>
      </w:pPr>
    </w:p>
    <w:p w:rsidR="00565C0D" w:rsidRDefault="00565C0D">
      <w:pPr>
        <w:spacing w:line="200" w:lineRule="exact"/>
      </w:pPr>
    </w:p>
    <w:p w:rsidR="00565C0D" w:rsidRDefault="0017728D">
      <w:pPr>
        <w:spacing w:line="322" w:lineRule="auto"/>
        <w:ind w:left="113" w:right="87"/>
        <w:rPr>
          <w:sz w:val="16"/>
          <w:szCs w:val="16"/>
        </w:rPr>
      </w:pPr>
      <w:r>
        <w:pict>
          <v:shape id="_x0000_s1162" type="#_x0000_t75" style="position:absolute;left:0;text-align:left;margin-left:380.7pt;margin-top:51.9pt;width:94.55pt;height:32.75pt;z-index:-251662336;mso-position-horizontal-relative:page">
            <v:imagedata r:id="rId65" o:title=""/>
            <w10:wrap anchorx="page"/>
          </v:shape>
        </w:pict>
      </w:r>
      <w:r w:rsidR="00905528">
        <w:rPr>
          <w:sz w:val="16"/>
          <w:szCs w:val="16"/>
        </w:rPr>
        <w:t xml:space="preserve">Before   moving   </w:t>
      </w:r>
      <w:proofErr w:type="gramStart"/>
      <w:r w:rsidR="00905528">
        <w:rPr>
          <w:sz w:val="16"/>
          <w:szCs w:val="16"/>
        </w:rPr>
        <w:t>onto  the</w:t>
      </w:r>
      <w:proofErr w:type="gramEnd"/>
      <w:r w:rsidR="00905528">
        <w:rPr>
          <w:sz w:val="16"/>
          <w:szCs w:val="16"/>
        </w:rPr>
        <w:t xml:space="preserve">   written   method,   children   should   add   using   a   range  of   resources   and   methods, including   using   knowledge   of   number   bonds   to  subtract   numbers.</w:t>
      </w: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before="7" w:line="280" w:lineRule="exact"/>
        <w:rPr>
          <w:sz w:val="28"/>
          <w:szCs w:val="28"/>
        </w:rPr>
      </w:pPr>
    </w:p>
    <w:p w:rsidR="00565C0D" w:rsidRDefault="0017728D">
      <w:pPr>
        <w:ind w:left="114"/>
      </w:pPr>
      <w:r>
        <w:pict>
          <v:shape id="_x0000_s1161" type="#_x0000_t75" style="position:absolute;left:0;text-align:left;margin-left:200.7pt;margin-top:-19.05pt;width:131.05pt;height:44.55pt;z-index:-251663360;mso-position-horizontal-relative:page">
            <v:imagedata r:id="rId66" o:title=""/>
            <w10:wrap anchorx="page"/>
          </v:shape>
        </w:pict>
      </w:r>
      <w:r>
        <w:pict>
          <v:shape id="_x0000_i1043" type="#_x0000_t75" style="width:106pt;height:26.65pt">
            <v:imagedata r:id="rId67" o:title=""/>
          </v:shape>
        </w:pict>
      </w:r>
    </w:p>
    <w:p w:rsidR="00565C0D" w:rsidRDefault="00565C0D">
      <w:pPr>
        <w:spacing w:before="2" w:line="280" w:lineRule="exact"/>
        <w:rPr>
          <w:sz w:val="28"/>
          <w:szCs w:val="28"/>
        </w:rPr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Use   knowledge   of   subtraction   to   take   </w:t>
      </w:r>
      <w:proofErr w:type="gramStart"/>
      <w:r>
        <w:rPr>
          <w:sz w:val="16"/>
          <w:szCs w:val="16"/>
        </w:rPr>
        <w:t>away  groups</w:t>
      </w:r>
      <w:proofErr w:type="gramEnd"/>
      <w:r>
        <w:rPr>
          <w:sz w:val="16"/>
          <w:szCs w:val="16"/>
        </w:rPr>
        <w:t xml:space="preserve">  of   10.</w:t>
      </w:r>
    </w:p>
    <w:p w:rsidR="00565C0D" w:rsidRDefault="00905528">
      <w:pPr>
        <w:spacing w:before="61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4   –  1   =   </w:t>
      </w:r>
      <w:proofErr w:type="gramStart"/>
      <w:r>
        <w:rPr>
          <w:sz w:val="16"/>
          <w:szCs w:val="16"/>
        </w:rPr>
        <w:t>30  therefore</w:t>
      </w:r>
      <w:proofErr w:type="gramEnd"/>
      <w:r>
        <w:rPr>
          <w:sz w:val="16"/>
          <w:szCs w:val="16"/>
        </w:rPr>
        <w:t xml:space="preserve">   40  –   10   =   30.</w:t>
      </w:r>
    </w:p>
    <w:p w:rsidR="00565C0D" w:rsidRDefault="00565C0D">
      <w:pPr>
        <w:spacing w:line="100" w:lineRule="exact"/>
        <w:rPr>
          <w:sz w:val="11"/>
          <w:szCs w:val="11"/>
        </w:rPr>
      </w:pPr>
    </w:p>
    <w:p w:rsidR="00565C0D" w:rsidRDefault="00565C0D">
      <w:pPr>
        <w:spacing w:line="200" w:lineRule="exact"/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Use   a   range   </w:t>
      </w:r>
      <w:proofErr w:type="gramStart"/>
      <w:r>
        <w:rPr>
          <w:sz w:val="16"/>
          <w:szCs w:val="16"/>
        </w:rPr>
        <w:t>of  resources</w:t>
      </w:r>
      <w:proofErr w:type="gramEnd"/>
      <w:r>
        <w:rPr>
          <w:sz w:val="16"/>
          <w:szCs w:val="16"/>
        </w:rPr>
        <w:t xml:space="preserve">   to   add   and   associate  to   a   written   method   (column  method)</w:t>
      </w:r>
    </w:p>
    <w:p w:rsidR="00565C0D" w:rsidRDefault="00565C0D">
      <w:pPr>
        <w:spacing w:before="8" w:line="100" w:lineRule="exact"/>
        <w:rPr>
          <w:sz w:val="11"/>
          <w:szCs w:val="11"/>
        </w:rPr>
      </w:pPr>
    </w:p>
    <w:p w:rsidR="00565C0D" w:rsidRDefault="0017728D">
      <w:pPr>
        <w:ind w:left="1828"/>
      </w:pPr>
      <w:r>
        <w:pict>
          <v:shape id="_x0000_s1159" type="#_x0000_t75" style="position:absolute;left:0;text-align:left;margin-left:358.4pt;margin-top:-4.5pt;width:94.55pt;height:44.4pt;z-index:-251661312;mso-position-horizontal-relative:page">
            <v:imagedata r:id="rId68" o:title=""/>
            <w10:wrap anchorx="page"/>
          </v:shape>
        </w:pict>
      </w:r>
      <w:r>
        <w:pict>
          <v:shape id="_x0000_i1044" type="#_x0000_t75" style="width:112.65pt;height:38.65pt">
            <v:imagedata r:id="rId69" o:title=""/>
          </v:shape>
        </w:pict>
      </w:r>
    </w:p>
    <w:p w:rsidR="00565C0D" w:rsidRDefault="00905528">
      <w:pPr>
        <w:spacing w:before="50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When   </w:t>
      </w:r>
      <w:proofErr w:type="gramStart"/>
      <w:r>
        <w:rPr>
          <w:sz w:val="16"/>
          <w:szCs w:val="16"/>
        </w:rPr>
        <w:t xml:space="preserve">renaming,   </w:t>
      </w:r>
      <w:proofErr w:type="gramEnd"/>
      <w:r>
        <w:rPr>
          <w:sz w:val="16"/>
          <w:szCs w:val="16"/>
        </w:rPr>
        <w:t>you   subtract   the   ones   first,   and   then   cross   out  the   number   you   need   to   rename   and</w:t>
      </w:r>
    </w:p>
    <w:p w:rsidR="00565C0D" w:rsidRDefault="00905528">
      <w:pPr>
        <w:spacing w:before="61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write   new   </w:t>
      </w:r>
      <w:proofErr w:type="gramStart"/>
      <w:r>
        <w:rPr>
          <w:sz w:val="16"/>
          <w:szCs w:val="16"/>
        </w:rPr>
        <w:t>number  on</w:t>
      </w:r>
      <w:proofErr w:type="gramEnd"/>
      <w:r>
        <w:rPr>
          <w:sz w:val="16"/>
          <w:szCs w:val="16"/>
        </w:rPr>
        <w:t xml:space="preserve">   top.</w:t>
      </w:r>
    </w:p>
    <w:p w:rsidR="00565C0D" w:rsidRDefault="0017728D">
      <w:pPr>
        <w:spacing w:before="29"/>
        <w:ind w:left="561" w:right="2059"/>
        <w:jc w:val="center"/>
        <w:rPr>
          <w:sz w:val="16"/>
          <w:szCs w:val="16"/>
        </w:rPr>
      </w:pPr>
      <w:r>
        <w:pict>
          <v:shape id="_x0000_s1157" type="#_x0000_t75" style="position:absolute;left:0;text-align:left;margin-left:436.5pt;margin-top:22.45pt;width:74.3pt;height:26.85pt;z-index:-251660288;mso-position-horizontal-relative:page">
            <v:imagedata r:id="rId70" o:title=""/>
            <w10:wrap anchorx="page"/>
          </v:shape>
        </w:pict>
      </w:r>
      <w:r>
        <w:pict>
          <v:shape id="_x0000_i1045" type="#_x0000_t75" style="width:103.35pt;height:48pt">
            <v:imagedata r:id="rId71" o:title=""/>
          </v:shape>
        </w:pict>
      </w:r>
      <w:r w:rsidR="00905528">
        <w:t xml:space="preserve">                </w:t>
      </w:r>
      <w:r w:rsidR="00905528">
        <w:rPr>
          <w:sz w:val="16"/>
          <w:szCs w:val="16"/>
        </w:rPr>
        <w:t xml:space="preserve">Use   knowledge   of   </w:t>
      </w:r>
      <w:proofErr w:type="gramStart"/>
      <w:r w:rsidR="00905528">
        <w:rPr>
          <w:sz w:val="16"/>
          <w:szCs w:val="16"/>
        </w:rPr>
        <w:t>number  bonds</w:t>
      </w:r>
      <w:proofErr w:type="gramEnd"/>
      <w:r w:rsidR="00905528">
        <w:rPr>
          <w:sz w:val="16"/>
          <w:szCs w:val="16"/>
        </w:rPr>
        <w:t xml:space="preserve">   to   subtract.</w:t>
      </w:r>
    </w:p>
    <w:p w:rsidR="00565C0D" w:rsidRDefault="00565C0D">
      <w:pPr>
        <w:spacing w:line="100" w:lineRule="exact"/>
        <w:rPr>
          <w:sz w:val="11"/>
          <w:szCs w:val="11"/>
        </w:rPr>
      </w:pPr>
    </w:p>
    <w:p w:rsidR="00565C0D" w:rsidRDefault="00565C0D">
      <w:pPr>
        <w:spacing w:line="200" w:lineRule="exact"/>
      </w:pPr>
    </w:p>
    <w:p w:rsidR="00565C0D" w:rsidRDefault="0017728D">
      <w:pPr>
        <w:ind w:left="113"/>
        <w:rPr>
          <w:sz w:val="16"/>
          <w:szCs w:val="16"/>
        </w:rPr>
      </w:pPr>
      <w:r>
        <w:pict>
          <v:shape id="_x0000_s1155" type="#_x0000_t75" style="position:absolute;left:0;text-align:left;margin-left:400.2pt;margin-top:2.3pt;width:82.7pt;height:60.55pt;z-index:-251667456;mso-position-horizontal-relative:page">
            <v:imagedata r:id="rId72" o:title=""/>
            <w10:wrap anchorx="page"/>
          </v:shape>
        </w:pict>
      </w:r>
      <w:r w:rsidR="00905528">
        <w:rPr>
          <w:sz w:val="16"/>
          <w:szCs w:val="16"/>
        </w:rPr>
        <w:t xml:space="preserve">Children   should   use   </w:t>
      </w:r>
      <w:proofErr w:type="gramStart"/>
      <w:r w:rsidR="00905528">
        <w:rPr>
          <w:sz w:val="16"/>
          <w:szCs w:val="16"/>
        </w:rPr>
        <w:t>bars  as</w:t>
      </w:r>
      <w:proofErr w:type="gramEnd"/>
      <w:r w:rsidR="00905528">
        <w:rPr>
          <w:sz w:val="16"/>
          <w:szCs w:val="16"/>
        </w:rPr>
        <w:t xml:space="preserve">   a   visual   model   to   solve   subtraction</w:t>
      </w:r>
    </w:p>
    <w:p w:rsidR="00565C0D" w:rsidRDefault="00905528">
      <w:pPr>
        <w:spacing w:before="61"/>
        <w:ind w:left="113"/>
        <w:rPr>
          <w:sz w:val="16"/>
          <w:szCs w:val="16"/>
        </w:rPr>
        <w:sectPr w:rsidR="00565C0D">
          <w:headerReference w:type="default" r:id="rId73"/>
          <w:pgSz w:w="11920" w:h="16840"/>
          <w:pgMar w:top="1440" w:right="1020" w:bottom="280" w:left="1020" w:header="1222" w:footer="0" w:gutter="0"/>
          <w:cols w:space="720"/>
        </w:sectPr>
      </w:pPr>
      <w:r>
        <w:rPr>
          <w:sz w:val="16"/>
          <w:szCs w:val="16"/>
        </w:rPr>
        <w:t>calculations   and  exposed   to  word   problems.</w:t>
      </w:r>
    </w:p>
    <w:p w:rsidR="00565C0D" w:rsidRDefault="00565C0D">
      <w:pPr>
        <w:spacing w:before="10" w:line="140" w:lineRule="exact"/>
        <w:rPr>
          <w:sz w:val="15"/>
          <w:szCs w:val="15"/>
        </w:rPr>
      </w:pPr>
    </w:p>
    <w:p w:rsidR="00565C0D" w:rsidRDefault="00565C0D">
      <w:pPr>
        <w:spacing w:line="200" w:lineRule="exact"/>
      </w:pPr>
    </w:p>
    <w:p w:rsidR="00565C0D" w:rsidRDefault="00905528">
      <w:pPr>
        <w:spacing w:before="22"/>
        <w:ind w:left="635" w:right="558"/>
        <w:jc w:val="center"/>
      </w:pPr>
      <w:r>
        <w:rPr>
          <w:color w:val="006FC0"/>
          <w:w w:val="99"/>
        </w:rPr>
        <w:t>Multiplication: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Calculate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mathematical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statements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and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solve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problems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for</w:t>
      </w:r>
    </w:p>
    <w:p w:rsidR="00565C0D" w:rsidRDefault="00905528">
      <w:pPr>
        <w:spacing w:before="79"/>
        <w:ind w:left="1492" w:right="1419"/>
        <w:jc w:val="center"/>
      </w:pPr>
      <w:r>
        <w:rPr>
          <w:color w:val="006FC0"/>
          <w:w w:val="99"/>
        </w:rPr>
        <w:t>multiplication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within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the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multiplication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tables</w:t>
      </w:r>
      <w:proofErr w:type="gramStart"/>
      <w:r>
        <w:rPr>
          <w:color w:val="006FC0"/>
        </w:rPr>
        <w:t xml:space="preserve">   </w:t>
      </w:r>
      <w:r>
        <w:rPr>
          <w:color w:val="006FC0"/>
          <w:w w:val="99"/>
        </w:rPr>
        <w:t>(</w:t>
      </w:r>
      <w:proofErr w:type="gramEnd"/>
      <w:r>
        <w:rPr>
          <w:color w:val="006FC0"/>
          <w:w w:val="99"/>
        </w:rPr>
        <w:t>2,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5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&amp;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10)</w:t>
      </w:r>
    </w:p>
    <w:p w:rsidR="00565C0D" w:rsidRDefault="00565C0D">
      <w:pPr>
        <w:spacing w:before="6" w:line="160" w:lineRule="exact"/>
        <w:rPr>
          <w:sz w:val="17"/>
          <w:szCs w:val="17"/>
        </w:rPr>
      </w:pPr>
    </w:p>
    <w:p w:rsidR="00565C0D" w:rsidRDefault="00565C0D">
      <w:pPr>
        <w:spacing w:line="200" w:lineRule="exact"/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.   Begin   with   consolidating   Year   1   repeated   addition   and   associate   </w:t>
      </w:r>
      <w:proofErr w:type="gramStart"/>
      <w:r>
        <w:rPr>
          <w:sz w:val="16"/>
          <w:szCs w:val="16"/>
        </w:rPr>
        <w:t>to  multiplication</w:t>
      </w:r>
      <w:proofErr w:type="gramEnd"/>
      <w:r>
        <w:rPr>
          <w:sz w:val="16"/>
          <w:szCs w:val="16"/>
        </w:rPr>
        <w:t>.</w:t>
      </w:r>
    </w:p>
    <w:p w:rsidR="00565C0D" w:rsidRDefault="00565C0D">
      <w:pPr>
        <w:spacing w:before="8" w:line="180" w:lineRule="exact"/>
        <w:rPr>
          <w:sz w:val="18"/>
          <w:szCs w:val="18"/>
        </w:rPr>
      </w:pPr>
    </w:p>
    <w:p w:rsidR="00565C0D" w:rsidRDefault="0017728D">
      <w:pPr>
        <w:ind w:left="120"/>
      </w:pPr>
      <w:r>
        <w:pict>
          <v:shape id="_x0000_s1154" type="#_x0000_t75" style="position:absolute;left:0;text-align:left;margin-left:164.7pt;margin-top:-8pt;width:55.7pt;height:32.95pt;z-index:-251658240;mso-position-horizontal-relative:page">
            <v:imagedata r:id="rId74" o:title=""/>
            <w10:wrap anchorx="page"/>
          </v:shape>
        </w:pict>
      </w:r>
      <w:r>
        <w:pict>
          <v:shape id="_x0000_i1046" type="#_x0000_t75" style="width:102pt;height:16pt">
            <v:imagedata r:id="rId75" o:title=""/>
          </v:shape>
        </w:pict>
      </w:r>
    </w:p>
    <w:p w:rsidR="00565C0D" w:rsidRDefault="00565C0D">
      <w:pPr>
        <w:spacing w:line="200" w:lineRule="exact"/>
      </w:pPr>
    </w:p>
    <w:p w:rsidR="00565C0D" w:rsidRDefault="00565C0D">
      <w:pPr>
        <w:spacing w:before="10" w:line="240" w:lineRule="exact"/>
        <w:rPr>
          <w:sz w:val="24"/>
          <w:szCs w:val="24"/>
        </w:rPr>
      </w:pPr>
    </w:p>
    <w:p w:rsidR="00565C0D" w:rsidRDefault="0017728D">
      <w:pPr>
        <w:ind w:left="113"/>
        <w:rPr>
          <w:sz w:val="16"/>
          <w:szCs w:val="16"/>
        </w:rPr>
      </w:pPr>
      <w:r>
        <w:pict>
          <v:group id="_x0000_s1150" style="position:absolute;left:0;text-align:left;margin-left:56.7pt;margin-top:10.7pt;width:144.55pt;height:54.75pt;z-index:-251657216;mso-position-horizontal-relative:page" coordorigin="1134,214" coordsize="2891,1095">
            <v:shape id="_x0000_s1152" type="#_x0000_t75" style="position:absolute;left:1134;top:214;width:2891;height:656">
              <v:imagedata r:id="rId76" o:title=""/>
            </v:shape>
            <v:shape id="_x0000_s1151" type="#_x0000_t75" style="position:absolute;left:1134;top:874;width:2305;height:435">
              <v:imagedata r:id="rId77" o:title=""/>
            </v:shape>
            <w10:wrap anchorx="page"/>
          </v:group>
        </w:pict>
      </w:r>
      <w:r w:rsidR="00905528">
        <w:rPr>
          <w:sz w:val="16"/>
          <w:szCs w:val="16"/>
        </w:rPr>
        <w:t xml:space="preserve">Before   moving   </w:t>
      </w:r>
      <w:proofErr w:type="gramStart"/>
      <w:r w:rsidR="00905528">
        <w:rPr>
          <w:sz w:val="16"/>
          <w:szCs w:val="16"/>
        </w:rPr>
        <w:t>onto  the</w:t>
      </w:r>
      <w:proofErr w:type="gramEnd"/>
      <w:r w:rsidR="00905528">
        <w:rPr>
          <w:sz w:val="16"/>
          <w:szCs w:val="16"/>
        </w:rPr>
        <w:t xml:space="preserve">   written   method,   children   should   add   using   a   range  of   resources   and   methods</w:t>
      </w:r>
    </w:p>
    <w:p w:rsidR="00565C0D" w:rsidRDefault="00565C0D">
      <w:pPr>
        <w:spacing w:before="10" w:line="100" w:lineRule="exact"/>
        <w:rPr>
          <w:sz w:val="11"/>
          <w:szCs w:val="11"/>
        </w:rPr>
      </w:pPr>
    </w:p>
    <w:p w:rsidR="00565C0D" w:rsidRDefault="0017728D">
      <w:pPr>
        <w:ind w:left="3714"/>
      </w:pPr>
      <w:r>
        <w:pict>
          <v:shape id="_x0000_s1149" type="#_x0000_t75" style="position:absolute;left:0;text-align:left;margin-left:380.7pt;margin-top:-2.05pt;width:136.4pt;height:30.55pt;z-index:-251656192;mso-position-horizontal-relative:page">
            <v:imagedata r:id="rId78" o:title=""/>
            <w10:wrap anchorx="page"/>
          </v:shape>
        </w:pict>
      </w:r>
      <w:r>
        <w:pict>
          <v:shape id="_x0000_i1047" type="#_x0000_t75" style="width:109.35pt;height:28pt">
            <v:imagedata r:id="rId79" o:title=""/>
          </v:shape>
        </w:pict>
      </w:r>
    </w:p>
    <w:p w:rsidR="00565C0D" w:rsidRDefault="00565C0D">
      <w:pPr>
        <w:spacing w:before="4" w:line="160" w:lineRule="exact"/>
        <w:rPr>
          <w:sz w:val="17"/>
          <w:szCs w:val="17"/>
        </w:rPr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17728D">
      <w:pPr>
        <w:ind w:left="113"/>
        <w:rPr>
          <w:sz w:val="16"/>
          <w:szCs w:val="16"/>
        </w:rPr>
      </w:pPr>
      <w:r>
        <w:pict>
          <v:group id="_x0000_s1145" style="position:absolute;left:0;text-align:left;margin-left:344.7pt;margin-top:32.9pt;width:153.7pt;height:33.15pt;z-index:-251654144;mso-position-horizontal-relative:page" coordorigin="6894,658" coordsize="3074,663">
            <v:shape id="_x0000_s1147" type="#_x0000_t75" style="position:absolute;left:6894;top:658;width:3074;height:463">
              <v:imagedata r:id="rId80" o:title=""/>
            </v:shape>
            <v:shape id="_x0000_s1146" type="#_x0000_t75" style="position:absolute;left:7935;top:1156;width:1182;height:165">
              <v:imagedata r:id="rId81" o:title=""/>
            </v:shape>
            <w10:wrap anchorx="page"/>
          </v:group>
        </w:pict>
      </w:r>
      <w:r w:rsidR="00905528">
        <w:rPr>
          <w:sz w:val="16"/>
          <w:szCs w:val="16"/>
        </w:rPr>
        <w:t xml:space="preserve">Children   will   associate   the   law   of   </w:t>
      </w:r>
      <w:proofErr w:type="gramStart"/>
      <w:r w:rsidR="00905528">
        <w:rPr>
          <w:sz w:val="16"/>
          <w:szCs w:val="16"/>
        </w:rPr>
        <w:t>commutativity  to</w:t>
      </w:r>
      <w:proofErr w:type="gramEnd"/>
      <w:r w:rsidR="00905528">
        <w:rPr>
          <w:sz w:val="16"/>
          <w:szCs w:val="16"/>
        </w:rPr>
        <w:t xml:space="preserve">  multiplication   using   arrays   and   practical</w:t>
      </w:r>
    </w:p>
    <w:p w:rsidR="00565C0D" w:rsidRDefault="00905528">
      <w:pPr>
        <w:spacing w:before="61"/>
        <w:ind w:left="113"/>
        <w:rPr>
          <w:sz w:val="16"/>
          <w:szCs w:val="16"/>
        </w:rPr>
      </w:pPr>
      <w:r>
        <w:rPr>
          <w:sz w:val="16"/>
          <w:szCs w:val="16"/>
        </w:rPr>
        <w:t>resources   to   show.</w:t>
      </w:r>
    </w:p>
    <w:p w:rsidR="00565C0D" w:rsidRDefault="0017728D">
      <w:pPr>
        <w:spacing w:before="77"/>
        <w:ind w:left="114"/>
      </w:pPr>
      <w:r>
        <w:pict>
          <v:group id="_x0000_s1142" style="position:absolute;left:0;text-align:left;margin-left:236.7pt;margin-top:1.5pt;width:83.2pt;height:43.25pt;z-index:-251655168;mso-position-horizontal-relative:page" coordorigin="4734,30" coordsize="1664,865">
            <v:shape id="_x0000_s1144" type="#_x0000_t75" style="position:absolute;left:4734;top:30;width:1664;height:662">
              <v:imagedata r:id="rId82" o:title=""/>
            </v:shape>
            <v:shape id="_x0000_s1143" type="#_x0000_t75" style="position:absolute;left:4950;top:727;width:1290;height:168">
              <v:imagedata r:id="rId83" o:title=""/>
            </v:shape>
            <w10:wrap anchorx="page"/>
          </v:group>
        </w:pict>
      </w:r>
      <w:r>
        <w:pict>
          <v:shape id="_x0000_i1048" type="#_x0000_t75" style="width:142pt;height:30.65pt">
            <v:imagedata r:id="rId84" o:title=""/>
          </v:shape>
        </w:pict>
      </w:r>
    </w:p>
    <w:p w:rsidR="00565C0D" w:rsidRDefault="00565C0D">
      <w:pPr>
        <w:spacing w:before="8" w:line="120" w:lineRule="exact"/>
        <w:rPr>
          <w:sz w:val="12"/>
          <w:szCs w:val="12"/>
        </w:rPr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17728D">
      <w:pPr>
        <w:ind w:left="113"/>
        <w:rPr>
          <w:sz w:val="16"/>
          <w:szCs w:val="16"/>
        </w:rPr>
      </w:pPr>
      <w:r>
        <w:pict>
          <v:group id="_x0000_s1138" style="position:absolute;left:0;text-align:left;margin-left:56.7pt;margin-top:10.6pt;width:173.25pt;height:26.75pt;z-index:-251653120;mso-position-horizontal-relative:page" coordorigin="1134,212" coordsize="3465,535">
            <v:shape id="_x0000_s1140" type="#_x0000_t75" style="position:absolute;left:1134;top:212;width:2606;height:535">
              <v:imagedata r:id="rId85" o:title=""/>
            </v:shape>
            <v:shape id="_x0000_s1139" type="#_x0000_t75" style="position:absolute;left:3744;top:452;width:855;height:285">
              <v:imagedata r:id="rId86" o:title=""/>
            </v:shape>
            <w10:wrap anchorx="page"/>
          </v:group>
        </w:pict>
      </w:r>
      <w:r w:rsidR="00905528">
        <w:rPr>
          <w:sz w:val="16"/>
          <w:szCs w:val="16"/>
        </w:rPr>
        <w:t xml:space="preserve">Move   </w:t>
      </w:r>
      <w:proofErr w:type="gramStart"/>
      <w:r w:rsidR="00905528">
        <w:rPr>
          <w:sz w:val="16"/>
          <w:szCs w:val="16"/>
        </w:rPr>
        <w:t>onto  abstract</w:t>
      </w:r>
      <w:proofErr w:type="gramEnd"/>
      <w:r w:rsidR="00905528">
        <w:rPr>
          <w:sz w:val="16"/>
          <w:szCs w:val="16"/>
        </w:rPr>
        <w:t xml:space="preserve">  route  with   problems.</w:t>
      </w:r>
    </w:p>
    <w:p w:rsidR="00565C0D" w:rsidRDefault="00565C0D">
      <w:pPr>
        <w:spacing w:before="6" w:line="100" w:lineRule="exact"/>
        <w:rPr>
          <w:sz w:val="10"/>
          <w:szCs w:val="10"/>
        </w:rPr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905528">
      <w:pPr>
        <w:ind w:left="431" w:right="352"/>
        <w:jc w:val="center"/>
      </w:pPr>
      <w:r>
        <w:rPr>
          <w:color w:val="006FC0"/>
          <w:w w:val="99"/>
        </w:rPr>
        <w:t>Division: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Calculate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mathematical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statements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and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solve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problems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for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division</w:t>
      </w:r>
    </w:p>
    <w:p w:rsidR="00565C0D" w:rsidRDefault="00905528">
      <w:pPr>
        <w:spacing w:before="77"/>
        <w:ind w:left="2017" w:right="2547"/>
        <w:jc w:val="center"/>
      </w:pPr>
      <w:r>
        <w:rPr>
          <w:color w:val="006FC0"/>
          <w:w w:val="99"/>
        </w:rPr>
        <w:t>within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the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multiplication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tables</w:t>
      </w:r>
      <w:proofErr w:type="gramStart"/>
      <w:r>
        <w:rPr>
          <w:color w:val="006FC0"/>
        </w:rPr>
        <w:t xml:space="preserve">   </w:t>
      </w:r>
      <w:r>
        <w:rPr>
          <w:color w:val="006FC0"/>
          <w:w w:val="99"/>
        </w:rPr>
        <w:t>(</w:t>
      </w:r>
      <w:proofErr w:type="gramEnd"/>
      <w:r>
        <w:rPr>
          <w:color w:val="006FC0"/>
          <w:w w:val="99"/>
        </w:rPr>
        <w:t>2,</w:t>
      </w:r>
      <w:r>
        <w:rPr>
          <w:color w:val="006FC0"/>
        </w:rPr>
        <w:t xml:space="preserve"> </w:t>
      </w:r>
      <w:r w:rsidR="00A56177">
        <w:rPr>
          <w:color w:val="006FC0"/>
        </w:rPr>
        <w:t>3, 4,</w:t>
      </w:r>
      <w:r>
        <w:rPr>
          <w:color w:val="006FC0"/>
        </w:rPr>
        <w:t xml:space="preserve">  </w:t>
      </w:r>
      <w:r>
        <w:rPr>
          <w:color w:val="006FC0"/>
          <w:w w:val="99"/>
        </w:rPr>
        <w:t>5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&amp;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10)</w:t>
      </w:r>
    </w:p>
    <w:p w:rsidR="00565C0D" w:rsidRDefault="00565C0D">
      <w:pPr>
        <w:spacing w:before="7" w:line="160" w:lineRule="exact"/>
        <w:rPr>
          <w:sz w:val="17"/>
          <w:szCs w:val="17"/>
        </w:rPr>
      </w:pPr>
    </w:p>
    <w:p w:rsidR="00565C0D" w:rsidRDefault="00565C0D">
      <w:pPr>
        <w:spacing w:line="200" w:lineRule="exact"/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Build   on   </w:t>
      </w:r>
      <w:proofErr w:type="gramStart"/>
      <w:r>
        <w:rPr>
          <w:sz w:val="16"/>
          <w:szCs w:val="16"/>
        </w:rPr>
        <w:t>Year  1</w:t>
      </w:r>
      <w:proofErr w:type="gramEnd"/>
      <w:r>
        <w:rPr>
          <w:sz w:val="16"/>
          <w:szCs w:val="16"/>
        </w:rPr>
        <w:t xml:space="preserve">   by   consolidating   grouping   equally.   Use   a   range   of   resources   </w:t>
      </w:r>
      <w:proofErr w:type="gramStart"/>
      <w:r>
        <w:rPr>
          <w:sz w:val="16"/>
          <w:szCs w:val="16"/>
        </w:rPr>
        <w:t>to  show</w:t>
      </w:r>
      <w:proofErr w:type="gramEnd"/>
      <w:r>
        <w:rPr>
          <w:sz w:val="16"/>
          <w:szCs w:val="16"/>
        </w:rPr>
        <w:t xml:space="preserve">   division.</w:t>
      </w:r>
    </w:p>
    <w:p w:rsidR="00565C0D" w:rsidRDefault="00565C0D">
      <w:pPr>
        <w:spacing w:line="100" w:lineRule="exact"/>
        <w:rPr>
          <w:sz w:val="11"/>
          <w:szCs w:val="11"/>
        </w:rPr>
      </w:pPr>
    </w:p>
    <w:p w:rsidR="00565C0D" w:rsidRDefault="00565C0D">
      <w:pPr>
        <w:spacing w:line="200" w:lineRule="exact"/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Work   on   </w:t>
      </w:r>
      <w:proofErr w:type="gramStart"/>
      <w:r>
        <w:rPr>
          <w:sz w:val="16"/>
          <w:szCs w:val="16"/>
        </w:rPr>
        <w:t>each  times</w:t>
      </w:r>
      <w:proofErr w:type="gramEnd"/>
      <w:r>
        <w:rPr>
          <w:sz w:val="16"/>
          <w:szCs w:val="16"/>
        </w:rPr>
        <w:t xml:space="preserve">   table  in   order  (2,   5   then   10).     Use   idea   of   grouping   before   </w:t>
      </w:r>
      <w:proofErr w:type="gramStart"/>
      <w:r>
        <w:rPr>
          <w:sz w:val="16"/>
          <w:szCs w:val="16"/>
        </w:rPr>
        <w:t>show  division</w:t>
      </w:r>
      <w:proofErr w:type="gramEnd"/>
      <w:r>
        <w:rPr>
          <w:sz w:val="16"/>
          <w:szCs w:val="16"/>
        </w:rPr>
        <w:t xml:space="preserve">   and</w:t>
      </w:r>
    </w:p>
    <w:p w:rsidR="00565C0D" w:rsidRDefault="0017728D">
      <w:pPr>
        <w:spacing w:before="63"/>
        <w:ind w:left="113"/>
        <w:rPr>
          <w:sz w:val="16"/>
          <w:szCs w:val="16"/>
        </w:rPr>
      </w:pPr>
      <w:r>
        <w:pict>
          <v:group id="_x0000_s1131" style="position:absolute;left:0;text-align:left;margin-left:56.7pt;margin-top:13.7pt;width:279.5pt;height:41.9pt;z-index:-251652096;mso-position-horizontal-relative:page" coordorigin="1134,274" coordsize="5590,838">
            <v:shape id="_x0000_s1137" type="#_x0000_t75" style="position:absolute;left:1134;top:274;width:1664;height:838">
              <v:imagedata r:id="rId87" o:title=""/>
            </v:shape>
            <v:shape id="_x0000_s1136" type="#_x0000_t75" style="position:absolute;left:3294;top:604;width:3430;height:502">
              <v:imagedata r:id="rId88" o:title=""/>
            </v:shape>
            <v:shape id="_x0000_s1135" style="position:absolute;left:2805;top:693;width:495;height:157" coordorigin="2805,693" coordsize="495,157" path="m3158,837r-1,4l3161,849r4,1l3169,848r116,-69l3257,779r-96,56l3158,837xe" fillcolor="#497dba" stroked="f">
              <v:path arrowok="t"/>
            </v:shape>
            <v:shape id="_x0000_s1134" style="position:absolute;left:2805;top:693;width:495;height:157" coordorigin="2805,693" coordsize="495,157" path="m3281,765r-11,6l3281,778r,-13xe" fillcolor="#497dba" stroked="f">
              <v:path arrowok="t"/>
            </v:shape>
            <v:shape id="_x0000_s1133" style="position:absolute;left:2805;top:693;width:495;height:157" coordorigin="2805,693" coordsize="495,157" path="m3169,848r131,-77l3285,764r-480,l2805,779r480,l3281,765r,13l3270,771r11,-6l3285,779r-116,69xe" fillcolor="#497dba" stroked="f">
              <v:path arrowok="t"/>
            </v:shape>
            <v:shape id="_x0000_s1132" style="position:absolute;left:2805;top:693;width:495;height:157" coordorigin="2805,693" coordsize="495,157" path="m3157,701r1,5l3161,708r96,56l3285,764r15,7l3169,695r-4,-2l3161,694r-4,7xe" fillcolor="#497dba" stroked="f">
              <v:path arrowok="t"/>
            </v:shape>
            <w10:wrap anchorx="page"/>
          </v:group>
        </w:pict>
      </w:r>
      <w:r w:rsidR="00905528">
        <w:rPr>
          <w:sz w:val="16"/>
          <w:szCs w:val="16"/>
        </w:rPr>
        <w:t xml:space="preserve">link   </w:t>
      </w:r>
      <w:proofErr w:type="gramStart"/>
      <w:r w:rsidR="00905528">
        <w:rPr>
          <w:sz w:val="16"/>
          <w:szCs w:val="16"/>
        </w:rPr>
        <w:t>to  the</w:t>
      </w:r>
      <w:proofErr w:type="gramEnd"/>
      <w:r w:rsidR="00905528">
        <w:rPr>
          <w:sz w:val="16"/>
          <w:szCs w:val="16"/>
        </w:rPr>
        <w:t xml:space="preserve">   abstract  calculation   with   the   ÷   sign.</w:t>
      </w:r>
    </w:p>
    <w:p w:rsidR="00565C0D" w:rsidRDefault="00565C0D">
      <w:pPr>
        <w:spacing w:before="6" w:line="100" w:lineRule="exact"/>
        <w:rPr>
          <w:sz w:val="11"/>
          <w:szCs w:val="11"/>
        </w:rPr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905528">
      <w:pPr>
        <w:ind w:left="5836"/>
        <w:rPr>
          <w:sz w:val="16"/>
          <w:szCs w:val="16"/>
        </w:rPr>
      </w:pPr>
      <w:r>
        <w:rPr>
          <w:sz w:val="16"/>
          <w:szCs w:val="16"/>
        </w:rPr>
        <w:t xml:space="preserve">20   </w:t>
      </w:r>
      <w:proofErr w:type="gramStart"/>
      <w:r>
        <w:rPr>
          <w:sz w:val="16"/>
          <w:szCs w:val="16"/>
        </w:rPr>
        <w:t>÷  2</w:t>
      </w:r>
      <w:proofErr w:type="gramEnd"/>
      <w:r>
        <w:rPr>
          <w:sz w:val="16"/>
          <w:szCs w:val="16"/>
        </w:rPr>
        <w:t xml:space="preserve">   =   10</w:t>
      </w:r>
    </w:p>
    <w:p w:rsidR="00565C0D" w:rsidRDefault="00565C0D">
      <w:pPr>
        <w:spacing w:line="100" w:lineRule="exact"/>
        <w:rPr>
          <w:sz w:val="11"/>
          <w:szCs w:val="11"/>
        </w:rPr>
      </w:pPr>
    </w:p>
    <w:p w:rsidR="00565C0D" w:rsidRDefault="00565C0D">
      <w:pPr>
        <w:spacing w:line="200" w:lineRule="exact"/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Associate   </w:t>
      </w:r>
      <w:proofErr w:type="gramStart"/>
      <w:r>
        <w:rPr>
          <w:sz w:val="16"/>
          <w:szCs w:val="16"/>
        </w:rPr>
        <w:t>to  the</w:t>
      </w:r>
      <w:proofErr w:type="gramEnd"/>
      <w:r>
        <w:rPr>
          <w:sz w:val="16"/>
          <w:szCs w:val="16"/>
        </w:rPr>
        <w:t xml:space="preserve">   law   of   commutativity  to   show  link   between   multiplication   and   division.</w:t>
      </w:r>
    </w:p>
    <w:p w:rsidR="00565C0D" w:rsidRDefault="0017728D">
      <w:pPr>
        <w:spacing w:before="80"/>
        <w:ind w:left="5154"/>
      </w:pPr>
      <w:r>
        <w:pict>
          <v:shape id="_x0000_s1130" type="#_x0000_t75" style="position:absolute;left:0;text-align:left;margin-left:380.7pt;margin-top:82.55pt;width:67.45pt;height:29.1pt;z-index:-251649024;mso-position-horizontal-relative:page">
            <v:imagedata r:id="rId89" o:title=""/>
            <w10:wrap anchorx="page"/>
          </v:shape>
        </w:pict>
      </w:r>
      <w:r>
        <w:pict>
          <v:group id="_x0000_s1125" style="position:absolute;left:0;text-align:left;margin-left:320.25pt;margin-top:86.5pt;width:46.5pt;height:7.85pt;z-index:-251648000;mso-position-horizontal-relative:page" coordorigin="6405,1730" coordsize="930,157">
            <v:shape id="_x0000_s1129" style="position:absolute;left:6405;top:1730;width:930;height:157" coordorigin="6405,1730" coordsize="930,157" path="m7193,1874r-1,5l7196,1886r4,1l7204,1885r116,-69l7292,1816r-96,56l7193,1874xe" fillcolor="#497dba" stroked="f">
              <v:path arrowok="t"/>
            </v:shape>
            <v:shape id="_x0000_s1128" style="position:absolute;left:6405;top:1730;width:930;height:157" coordorigin="6405,1730" coordsize="930,157" path="m7316,1802r-11,7l7316,1815r,-13xe" fillcolor="#497dba" stroked="f">
              <v:path arrowok="t"/>
            </v:shape>
            <v:shape id="_x0000_s1127" style="position:absolute;left:6405;top:1730;width:930;height:157" coordorigin="6405,1730" coordsize="930,157" path="m7204,1885r131,-76l7320,1801r-915,l6405,1816r915,l7316,1802r,13l7305,1809r11,-7l7320,1816r-116,69xe" fillcolor="#497dba" stroked="f">
              <v:path arrowok="t"/>
            </v:shape>
            <v:shape id="_x0000_s1126" style="position:absolute;left:6405;top:1730;width:930;height:157" coordorigin="6405,1730" coordsize="930,157" path="m7192,1739r1,4l7196,1745r96,56l7320,1801r15,8l7204,1732r-4,-2l7196,1731r-4,8xe" fillcolor="#497dba" stroked="f">
              <v:path arrowok="t"/>
            </v:shape>
            <w10:wrap anchorx="page"/>
          </v:group>
        </w:pict>
      </w:r>
      <w:r>
        <w:pict>
          <v:shape id="_x0000_i1049" type="#_x0000_t75" style="width:130.65pt;height:16pt">
            <v:imagedata r:id="rId90" o:title=""/>
          </v:shape>
        </w:pict>
      </w:r>
    </w:p>
    <w:p w:rsidR="00565C0D" w:rsidRDefault="00565C0D">
      <w:pPr>
        <w:spacing w:before="4" w:line="140" w:lineRule="exact"/>
        <w:rPr>
          <w:sz w:val="14"/>
          <w:szCs w:val="14"/>
        </w:rPr>
      </w:pPr>
    </w:p>
    <w:p w:rsidR="00565C0D" w:rsidRDefault="00565C0D">
      <w:pPr>
        <w:spacing w:line="200" w:lineRule="exact"/>
      </w:pPr>
    </w:p>
    <w:p w:rsidR="00565C0D" w:rsidRDefault="0017728D">
      <w:pPr>
        <w:ind w:left="113"/>
        <w:rPr>
          <w:sz w:val="16"/>
          <w:szCs w:val="16"/>
        </w:rPr>
      </w:pPr>
      <w:r>
        <w:pict>
          <v:group id="_x0000_s1121" style="position:absolute;left:0;text-align:left;margin-left:56.7pt;margin-top:-36.65pt;width:207.6pt;height:19.3pt;z-index:-251651072;mso-position-horizontal-relative:page" coordorigin="1134,-733" coordsize="4152,386">
            <v:shape id="_x0000_s1123" type="#_x0000_t75" style="position:absolute;left:1134;top:-734;width:3465;height:385">
              <v:imagedata r:id="rId91" o:title=""/>
            </v:shape>
            <v:shape id="_x0000_s1122" type="#_x0000_t75" style="position:absolute;left:4614;top:-494;width:672;height:147">
              <v:imagedata r:id="rId92" o:title=""/>
            </v:shape>
            <w10:wrap anchorx="page"/>
          </v:group>
        </w:pict>
      </w:r>
      <w:r w:rsidR="00905528">
        <w:rPr>
          <w:sz w:val="16"/>
          <w:szCs w:val="16"/>
        </w:rPr>
        <w:t xml:space="preserve">Work   </w:t>
      </w:r>
      <w:proofErr w:type="gramStart"/>
      <w:r w:rsidR="00905528">
        <w:rPr>
          <w:sz w:val="16"/>
          <w:szCs w:val="16"/>
        </w:rPr>
        <w:t>through  CPA</w:t>
      </w:r>
      <w:proofErr w:type="gramEnd"/>
      <w:r w:rsidR="00905528">
        <w:rPr>
          <w:sz w:val="16"/>
          <w:szCs w:val="16"/>
        </w:rPr>
        <w:t xml:space="preserve">  approach.</w:t>
      </w:r>
    </w:p>
    <w:p w:rsidR="00565C0D" w:rsidRDefault="00565C0D">
      <w:pPr>
        <w:spacing w:before="6" w:line="100" w:lineRule="exact"/>
        <w:rPr>
          <w:sz w:val="11"/>
          <w:szCs w:val="11"/>
        </w:rPr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17728D">
      <w:pPr>
        <w:ind w:left="114"/>
        <w:sectPr w:rsidR="00565C0D">
          <w:pgSz w:w="11920" w:h="16840"/>
          <w:pgMar w:top="1440" w:right="1100" w:bottom="280" w:left="1020" w:header="1222" w:footer="0" w:gutter="0"/>
          <w:cols w:space="720"/>
        </w:sectPr>
      </w:pPr>
      <w:r>
        <w:pict>
          <v:group id="_x0000_s1115" style="position:absolute;left:0;text-align:left;margin-left:151.75pt;margin-top:-34.45pt;width:163.65pt;height:62.95pt;z-index:-251650048;mso-position-horizontal-relative:page" coordorigin="3035,-689" coordsize="3273,1259">
            <v:shape id="_x0000_s1120" type="#_x0000_t75" style="position:absolute;left:4014;top:-689;width:2294;height:1260">
              <v:imagedata r:id="rId93" o:title=""/>
            </v:shape>
            <v:shape id="_x0000_s1119" style="position:absolute;left:3045;top:143;width:930;height:157" coordorigin="3045,143" coordsize="930,157" path="m3833,288r-1,4l3836,299r4,2l3844,299r116,-69l3932,230r-96,56l3833,288xe" fillcolor="#497dba" stroked="f">
              <v:path arrowok="t"/>
            </v:shape>
            <v:shape id="_x0000_s1118" style="position:absolute;left:3045;top:143;width:930;height:157" coordorigin="3045,143" coordsize="930,157" path="m3956,216r-11,6l3956,229r,-13xe" fillcolor="#497dba" stroked="f">
              <v:path arrowok="t"/>
            </v:shape>
            <v:shape id="_x0000_s1117" style="position:absolute;left:3045;top:143;width:930;height:157" coordorigin="3045,143" coordsize="930,157" path="m3844,299r131,-77l3960,215r-915,l3045,230r915,l3956,216r,13l3945,222r11,-6l3960,230r-116,69xe" fillcolor="#497dba" stroked="f">
              <v:path arrowok="t"/>
            </v:shape>
            <v:shape id="_x0000_s1116" style="position:absolute;left:3045;top:143;width:930;height:157" coordorigin="3045,143" coordsize="930,157" path="m3832,152r1,4l3836,159r96,56l3960,215r15,7l3844,146r-4,-3l3836,145r-4,7xe" fillcolor="#497dba" stroked="f">
              <v:path arrowok="t"/>
            </v:shape>
            <w10:wrap anchorx="page"/>
          </v:group>
        </w:pict>
      </w:r>
      <w:r>
        <w:pict>
          <v:shape id="_x0000_i1050" type="#_x0000_t75" style="width:83.35pt;height:28.65pt">
            <v:imagedata r:id="rId94" o:title=""/>
          </v:shape>
        </w:pict>
      </w:r>
    </w:p>
    <w:p w:rsidR="00565C0D" w:rsidRDefault="00565C0D">
      <w:pPr>
        <w:spacing w:before="10" w:line="140" w:lineRule="exact"/>
        <w:rPr>
          <w:sz w:val="15"/>
          <w:szCs w:val="15"/>
        </w:rPr>
      </w:pPr>
    </w:p>
    <w:p w:rsidR="00565C0D" w:rsidRDefault="00565C0D">
      <w:pPr>
        <w:spacing w:line="200" w:lineRule="exact"/>
      </w:pPr>
    </w:p>
    <w:p w:rsidR="00565C0D" w:rsidRDefault="00905528">
      <w:pPr>
        <w:spacing w:before="22"/>
        <w:ind w:left="2725" w:right="2729"/>
        <w:jc w:val="center"/>
      </w:pPr>
      <w:r>
        <w:rPr>
          <w:color w:val="006FC0"/>
          <w:w w:val="99"/>
        </w:rPr>
        <w:t>Addition: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Add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numbers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with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3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digits</w:t>
      </w:r>
    </w:p>
    <w:p w:rsidR="00565C0D" w:rsidRDefault="00905528">
      <w:pPr>
        <w:spacing w:before="69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Introduce   the   expanded   column   method   first   </w:t>
      </w:r>
      <w:proofErr w:type="gramStart"/>
      <w:r>
        <w:rPr>
          <w:sz w:val="16"/>
          <w:szCs w:val="16"/>
        </w:rPr>
        <w:t>using  manipulatives</w:t>
      </w:r>
      <w:proofErr w:type="gramEnd"/>
      <w:r>
        <w:rPr>
          <w:sz w:val="16"/>
          <w:szCs w:val="16"/>
        </w:rPr>
        <w:t xml:space="preserve">   first.</w:t>
      </w:r>
    </w:p>
    <w:p w:rsidR="00565C0D" w:rsidRDefault="0017728D">
      <w:pPr>
        <w:spacing w:before="29"/>
        <w:ind w:left="114"/>
      </w:pPr>
      <w:r>
        <w:pict>
          <v:shape id="_x0000_i1051" type="#_x0000_t75" style="width:92.65pt;height:38.65pt">
            <v:imagedata r:id="rId95" o:title=""/>
          </v:shape>
        </w:pict>
      </w:r>
    </w:p>
    <w:p w:rsidR="00565C0D" w:rsidRDefault="00905528">
      <w:pPr>
        <w:spacing w:before="34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Add   the   ones   first   </w:t>
      </w:r>
      <w:proofErr w:type="gramStart"/>
      <w:r>
        <w:rPr>
          <w:sz w:val="16"/>
          <w:szCs w:val="16"/>
        </w:rPr>
        <w:t>in  preparation</w:t>
      </w:r>
      <w:proofErr w:type="gramEnd"/>
      <w:r>
        <w:rPr>
          <w:sz w:val="16"/>
          <w:szCs w:val="16"/>
        </w:rPr>
        <w:t xml:space="preserve">   for   the   compact  method.</w:t>
      </w:r>
    </w:p>
    <w:p w:rsidR="00565C0D" w:rsidRDefault="00565C0D">
      <w:pPr>
        <w:spacing w:before="8" w:line="100" w:lineRule="exact"/>
        <w:rPr>
          <w:sz w:val="10"/>
          <w:szCs w:val="10"/>
        </w:rPr>
      </w:pPr>
    </w:p>
    <w:p w:rsidR="00565C0D" w:rsidRDefault="00565C0D">
      <w:pPr>
        <w:spacing w:line="200" w:lineRule="exact"/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Introduce   addition   with   renaming   </w:t>
      </w:r>
      <w:proofErr w:type="gramStart"/>
      <w:r>
        <w:rPr>
          <w:sz w:val="16"/>
          <w:szCs w:val="16"/>
        </w:rPr>
        <w:t>using  the</w:t>
      </w:r>
      <w:proofErr w:type="gramEnd"/>
      <w:r>
        <w:rPr>
          <w:sz w:val="16"/>
          <w:szCs w:val="16"/>
        </w:rPr>
        <w:t xml:space="preserve">   compact   method   with   manipulatives   first.   </w:t>
      </w:r>
      <w:proofErr w:type="gramStart"/>
      <w:r>
        <w:rPr>
          <w:sz w:val="16"/>
          <w:szCs w:val="16"/>
        </w:rPr>
        <w:t>Show  how</w:t>
      </w:r>
      <w:proofErr w:type="gramEnd"/>
      <w:r>
        <w:rPr>
          <w:sz w:val="16"/>
          <w:szCs w:val="16"/>
        </w:rPr>
        <w:t xml:space="preserve">  to</w:t>
      </w:r>
    </w:p>
    <w:p w:rsidR="00565C0D" w:rsidRDefault="0017728D">
      <w:pPr>
        <w:spacing w:before="63"/>
        <w:ind w:left="113"/>
        <w:rPr>
          <w:sz w:val="16"/>
          <w:szCs w:val="16"/>
        </w:rPr>
      </w:pPr>
      <w:r>
        <w:pict>
          <v:group id="_x0000_s1110" style="position:absolute;left:0;text-align:left;margin-left:56.7pt;margin-top:13.85pt;width:113pt;height:48.2pt;z-index:-251645952;mso-position-horizontal-relative:page" coordorigin="1134,277" coordsize="2260,964">
            <v:shape id="_x0000_s1112" type="#_x0000_t75" style="position:absolute;left:1134;top:277;width:1669;height:964">
              <v:imagedata r:id="rId96" o:title=""/>
            </v:shape>
            <v:shape id="_x0000_s1111" type="#_x0000_t75" style="position:absolute;left:2814;top:311;width:580;height:918">
              <v:imagedata r:id="rId97" o:title=""/>
            </v:shape>
            <w10:wrap anchorx="page"/>
          </v:group>
        </w:pict>
      </w:r>
      <w:proofErr w:type="gramStart"/>
      <w:r w:rsidR="00905528">
        <w:rPr>
          <w:sz w:val="16"/>
          <w:szCs w:val="16"/>
        </w:rPr>
        <w:t xml:space="preserve">rename,   </w:t>
      </w:r>
      <w:proofErr w:type="gramEnd"/>
      <w:r w:rsidR="00905528">
        <w:rPr>
          <w:sz w:val="16"/>
          <w:szCs w:val="16"/>
        </w:rPr>
        <w:t>with   partitioning.</w:t>
      </w: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before="17" w:line="200" w:lineRule="exact"/>
      </w:pPr>
    </w:p>
    <w:p w:rsidR="00565C0D" w:rsidRDefault="00905528">
      <w:pPr>
        <w:ind w:left="473"/>
        <w:rPr>
          <w:sz w:val="16"/>
          <w:szCs w:val="16"/>
        </w:rPr>
      </w:pPr>
      <w:r>
        <w:rPr>
          <w:sz w:val="16"/>
          <w:szCs w:val="16"/>
        </w:rPr>
        <w:t xml:space="preserve">       Add   the   ones   first.</w:t>
      </w:r>
    </w:p>
    <w:p w:rsidR="00565C0D" w:rsidRDefault="00905528">
      <w:pPr>
        <w:spacing w:before="48"/>
        <w:ind w:left="473"/>
        <w:rPr>
          <w:sz w:val="16"/>
          <w:szCs w:val="16"/>
        </w:rPr>
      </w:pPr>
      <w:r>
        <w:rPr>
          <w:sz w:val="16"/>
          <w:szCs w:val="16"/>
        </w:rPr>
        <w:t xml:space="preserve">       Carry    the    numbers    directly    above    the    next    </w:t>
      </w:r>
      <w:proofErr w:type="gramStart"/>
      <w:r>
        <w:rPr>
          <w:sz w:val="16"/>
          <w:szCs w:val="16"/>
        </w:rPr>
        <w:t xml:space="preserve">number,   </w:t>
      </w:r>
      <w:proofErr w:type="gramEnd"/>
      <w:r>
        <w:rPr>
          <w:sz w:val="16"/>
          <w:szCs w:val="16"/>
        </w:rPr>
        <w:t xml:space="preserve"> ensuring    that    the    carried    number    is</w:t>
      </w:r>
    </w:p>
    <w:p w:rsidR="00565C0D" w:rsidRDefault="00905528">
      <w:pPr>
        <w:spacing w:before="63"/>
        <w:ind w:left="801" w:right="7708"/>
        <w:jc w:val="center"/>
        <w:rPr>
          <w:sz w:val="16"/>
          <w:szCs w:val="16"/>
        </w:rPr>
      </w:pPr>
      <w:r>
        <w:rPr>
          <w:sz w:val="16"/>
          <w:szCs w:val="16"/>
        </w:rPr>
        <w:t>recorded   first.</w:t>
      </w:r>
    </w:p>
    <w:p w:rsidR="00565C0D" w:rsidRDefault="00905528">
      <w:pPr>
        <w:spacing w:before="51"/>
        <w:ind w:left="473"/>
        <w:rPr>
          <w:sz w:val="16"/>
          <w:szCs w:val="16"/>
        </w:rPr>
      </w:pPr>
      <w:r>
        <w:rPr>
          <w:sz w:val="16"/>
          <w:szCs w:val="16"/>
        </w:rPr>
        <w:t xml:space="preserve">       The   +   symbol   </w:t>
      </w:r>
      <w:proofErr w:type="gramStart"/>
      <w:r>
        <w:rPr>
          <w:sz w:val="16"/>
          <w:szCs w:val="16"/>
        </w:rPr>
        <w:t>is  positioned</w:t>
      </w:r>
      <w:proofErr w:type="gramEnd"/>
      <w:r>
        <w:rPr>
          <w:sz w:val="16"/>
          <w:szCs w:val="16"/>
        </w:rPr>
        <w:t xml:space="preserve">   to  the  left,   away  from   the   digits</w:t>
      </w:r>
    </w:p>
    <w:p w:rsidR="00565C0D" w:rsidRDefault="00565C0D">
      <w:pPr>
        <w:spacing w:before="9" w:line="120" w:lineRule="exact"/>
        <w:rPr>
          <w:sz w:val="13"/>
          <w:szCs w:val="13"/>
        </w:rPr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905528">
      <w:pPr>
        <w:ind w:left="473"/>
        <w:rPr>
          <w:sz w:val="16"/>
          <w:szCs w:val="16"/>
        </w:rPr>
      </w:pPr>
      <w:r>
        <w:rPr>
          <w:sz w:val="16"/>
          <w:szCs w:val="16"/>
        </w:rPr>
        <w:t>Continue    to    use    bars    as    a    visual    model    to    solve    addition    calculations    and    exposed    to    word</w:t>
      </w:r>
    </w:p>
    <w:p w:rsidR="00565C0D" w:rsidRDefault="00905528">
      <w:pPr>
        <w:spacing w:before="63"/>
        <w:ind w:left="473"/>
        <w:rPr>
          <w:sz w:val="16"/>
          <w:szCs w:val="16"/>
        </w:rPr>
      </w:pPr>
      <w:r>
        <w:rPr>
          <w:sz w:val="16"/>
          <w:szCs w:val="16"/>
        </w:rPr>
        <w:t>problems.</w:t>
      </w:r>
    </w:p>
    <w:p w:rsidR="00565C0D" w:rsidRDefault="0017728D">
      <w:pPr>
        <w:spacing w:before="29"/>
        <w:ind w:left="114"/>
      </w:pPr>
      <w:r>
        <w:pict>
          <v:shape id="_x0000_i1052" type="#_x0000_t75" style="width:106pt;height:36.65pt">
            <v:imagedata r:id="rId98" o:title=""/>
          </v:shape>
        </w:pict>
      </w:r>
    </w:p>
    <w:p w:rsidR="00565C0D" w:rsidRDefault="00565C0D">
      <w:pPr>
        <w:spacing w:before="2" w:line="180" w:lineRule="exact"/>
        <w:rPr>
          <w:sz w:val="19"/>
          <w:szCs w:val="19"/>
        </w:rPr>
      </w:pPr>
    </w:p>
    <w:p w:rsidR="00565C0D" w:rsidRDefault="00565C0D">
      <w:pPr>
        <w:spacing w:line="200" w:lineRule="exact"/>
      </w:pPr>
    </w:p>
    <w:p w:rsidR="00565C0D" w:rsidRDefault="0017728D">
      <w:pPr>
        <w:ind w:left="2339" w:right="2342"/>
        <w:jc w:val="center"/>
      </w:pPr>
      <w:r>
        <w:pict>
          <v:shape id="_x0000_s1108" type="#_x0000_t75" style="position:absolute;left:0;text-align:left;margin-left:382.2pt;margin-top:-135.9pt;width:107.25pt;height:42.15pt;z-index:-251646976;mso-position-horizontal-relative:page">
            <v:imagedata r:id="rId99" o:title=""/>
            <w10:wrap anchorx="page"/>
          </v:shape>
        </w:pict>
      </w:r>
      <w:r w:rsidR="00905528">
        <w:rPr>
          <w:color w:val="006FC0"/>
          <w:w w:val="99"/>
        </w:rPr>
        <w:t>Subtraction: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Subtract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numbers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with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3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digits</w:t>
      </w:r>
    </w:p>
    <w:p w:rsidR="00565C0D" w:rsidRDefault="00905528">
      <w:pPr>
        <w:spacing w:before="66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Children   should   use   mental   strategies   </w:t>
      </w:r>
      <w:proofErr w:type="gramStart"/>
      <w:r>
        <w:rPr>
          <w:sz w:val="16"/>
          <w:szCs w:val="16"/>
        </w:rPr>
        <w:t>to  subtract</w:t>
      </w:r>
      <w:proofErr w:type="gramEnd"/>
      <w:r>
        <w:rPr>
          <w:sz w:val="16"/>
          <w:szCs w:val="16"/>
        </w:rPr>
        <w:t xml:space="preserve">  1   digit   numbers   and   multiples   of   10   from  3   digit</w:t>
      </w:r>
    </w:p>
    <w:p w:rsidR="00565C0D" w:rsidRDefault="00905528">
      <w:pPr>
        <w:spacing w:before="63"/>
        <w:ind w:left="113"/>
        <w:rPr>
          <w:sz w:val="16"/>
          <w:szCs w:val="16"/>
        </w:rPr>
      </w:pPr>
      <w:r>
        <w:rPr>
          <w:sz w:val="16"/>
          <w:szCs w:val="16"/>
        </w:rPr>
        <w:t>numbers.</w:t>
      </w:r>
    </w:p>
    <w:p w:rsidR="00565C0D" w:rsidRDefault="00565C0D">
      <w:pPr>
        <w:spacing w:before="8" w:line="100" w:lineRule="exact"/>
        <w:rPr>
          <w:sz w:val="10"/>
          <w:szCs w:val="10"/>
        </w:rPr>
      </w:pPr>
    </w:p>
    <w:p w:rsidR="00565C0D" w:rsidRDefault="00565C0D">
      <w:pPr>
        <w:spacing w:line="200" w:lineRule="exact"/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Introduce   subtraction   with   renaming   using   the   compact   method   with   manipulatives   first.   Show   </w:t>
      </w:r>
      <w:proofErr w:type="gramStart"/>
      <w:r>
        <w:rPr>
          <w:sz w:val="16"/>
          <w:szCs w:val="16"/>
        </w:rPr>
        <w:t>how  to</w:t>
      </w:r>
      <w:proofErr w:type="gramEnd"/>
    </w:p>
    <w:p w:rsidR="00565C0D" w:rsidRDefault="00905528">
      <w:pPr>
        <w:spacing w:before="63"/>
        <w:ind w:left="113"/>
        <w:rPr>
          <w:sz w:val="16"/>
          <w:szCs w:val="16"/>
        </w:rPr>
      </w:pPr>
      <w:proofErr w:type="gramStart"/>
      <w:r>
        <w:rPr>
          <w:sz w:val="16"/>
          <w:szCs w:val="16"/>
        </w:rPr>
        <w:t xml:space="preserve">rename,   </w:t>
      </w:r>
      <w:proofErr w:type="gramEnd"/>
      <w:r>
        <w:rPr>
          <w:sz w:val="16"/>
          <w:szCs w:val="16"/>
        </w:rPr>
        <w:t>with   partitioning.</w:t>
      </w:r>
    </w:p>
    <w:p w:rsidR="00565C0D" w:rsidRDefault="0017728D">
      <w:pPr>
        <w:spacing w:before="28"/>
        <w:ind w:left="1168"/>
      </w:pPr>
      <w:r>
        <w:pict>
          <v:shape id="_x0000_s1107" type="#_x0000_t75" style="position:absolute;left:0;text-align:left;margin-left:253.4pt;margin-top:1.7pt;width:86.55pt;height:36.05pt;z-index:-251644928;mso-position-horizontal-relative:page">
            <v:imagedata r:id="rId100" o:title=""/>
            <w10:wrap anchorx="page"/>
          </v:shape>
        </w:pict>
      </w:r>
      <w:r>
        <w:pict>
          <v:shape id="_x0000_s1106" type="#_x0000_t75" style="position:absolute;left:0;text-align:left;margin-left:397.4pt;margin-top:3.25pt;width:88.2pt;height:34.35pt;z-index:-251643904;mso-position-horizontal-relative:page">
            <v:imagedata r:id="rId101" o:title=""/>
            <w10:wrap anchorx="page"/>
          </v:shape>
        </w:pict>
      </w:r>
      <w:r>
        <w:pict>
          <v:shape id="_x0000_i1053" type="#_x0000_t75" style="width:81.35pt;height:36pt">
            <v:imagedata r:id="rId102" o:title=""/>
          </v:shape>
        </w:pict>
      </w:r>
    </w:p>
    <w:p w:rsidR="00565C0D" w:rsidRDefault="00905528">
      <w:pPr>
        <w:spacing w:before="23"/>
        <w:ind w:left="473"/>
        <w:rPr>
          <w:sz w:val="16"/>
          <w:szCs w:val="16"/>
        </w:rPr>
      </w:pPr>
      <w:r>
        <w:rPr>
          <w:sz w:val="16"/>
          <w:szCs w:val="16"/>
        </w:rPr>
        <w:t xml:space="preserve">       Subtract   the   ones   first.</w:t>
      </w:r>
    </w:p>
    <w:p w:rsidR="00565C0D" w:rsidRDefault="00905528">
      <w:pPr>
        <w:spacing w:before="51"/>
        <w:ind w:left="473"/>
        <w:rPr>
          <w:sz w:val="16"/>
          <w:szCs w:val="16"/>
        </w:rPr>
      </w:pPr>
      <w:r>
        <w:rPr>
          <w:sz w:val="16"/>
          <w:szCs w:val="16"/>
        </w:rPr>
        <w:t xml:space="preserve">       Cross   </w:t>
      </w:r>
      <w:proofErr w:type="gramStart"/>
      <w:r>
        <w:rPr>
          <w:sz w:val="16"/>
          <w:szCs w:val="16"/>
        </w:rPr>
        <w:t>out  a</w:t>
      </w:r>
      <w:proofErr w:type="gramEnd"/>
      <w:r>
        <w:rPr>
          <w:sz w:val="16"/>
          <w:szCs w:val="16"/>
        </w:rPr>
        <w:t xml:space="preserve">   number  which   needs   renaming   and   write   the   new   number  directly   on   top.</w:t>
      </w:r>
    </w:p>
    <w:p w:rsidR="00565C0D" w:rsidRDefault="00905528">
      <w:pPr>
        <w:spacing w:before="48"/>
        <w:ind w:left="473"/>
        <w:rPr>
          <w:sz w:val="16"/>
          <w:szCs w:val="16"/>
        </w:rPr>
      </w:pPr>
      <w:r>
        <w:rPr>
          <w:sz w:val="16"/>
          <w:szCs w:val="16"/>
        </w:rPr>
        <w:t xml:space="preserve">       The   -   symbol   </w:t>
      </w:r>
      <w:proofErr w:type="gramStart"/>
      <w:r>
        <w:rPr>
          <w:sz w:val="16"/>
          <w:szCs w:val="16"/>
        </w:rPr>
        <w:t>is  positioned</w:t>
      </w:r>
      <w:proofErr w:type="gramEnd"/>
      <w:r>
        <w:rPr>
          <w:sz w:val="16"/>
          <w:szCs w:val="16"/>
        </w:rPr>
        <w:t xml:space="preserve">   to  the   left,   away  from   the   digits</w:t>
      </w:r>
    </w:p>
    <w:p w:rsidR="00565C0D" w:rsidRDefault="00565C0D">
      <w:pPr>
        <w:spacing w:before="4" w:line="120" w:lineRule="exact"/>
        <w:rPr>
          <w:sz w:val="12"/>
          <w:szCs w:val="12"/>
        </w:rPr>
      </w:pPr>
    </w:p>
    <w:p w:rsidR="00565C0D" w:rsidRDefault="0017728D">
      <w:pPr>
        <w:spacing w:line="305" w:lineRule="auto"/>
        <w:ind w:left="113" w:right="362"/>
        <w:rPr>
          <w:sz w:val="16"/>
          <w:szCs w:val="16"/>
        </w:rPr>
        <w:sectPr w:rsidR="00565C0D">
          <w:headerReference w:type="default" r:id="rId103"/>
          <w:pgSz w:w="11920" w:h="16840"/>
          <w:pgMar w:top="1440" w:right="1020" w:bottom="280" w:left="1020" w:header="1222" w:footer="0" w:gutter="0"/>
          <w:cols w:space="720"/>
        </w:sectPr>
      </w:pPr>
      <w:r>
        <w:pict>
          <v:shape id="_x0000_s1104" type="#_x0000_t75" style="position:absolute;left:0;text-align:left;margin-left:248.15pt;margin-top:81.55pt;width:98.45pt;height:72.3pt;z-index:-251642880;mso-position-horizontal-relative:page">
            <v:imagedata r:id="rId104" o:title=""/>
            <w10:wrap anchorx="page"/>
          </v:shape>
        </w:pict>
      </w:r>
      <w:proofErr w:type="gramStart"/>
      <w:r w:rsidR="00905528">
        <w:rPr>
          <w:sz w:val="16"/>
          <w:szCs w:val="16"/>
        </w:rPr>
        <w:t>Carry  on</w:t>
      </w:r>
      <w:proofErr w:type="gramEnd"/>
      <w:r w:rsidR="00905528">
        <w:rPr>
          <w:sz w:val="16"/>
          <w:szCs w:val="16"/>
        </w:rPr>
        <w:t xml:space="preserve">,   introducing   multi-step   renaming  in   single   calculations.                     </w:t>
      </w:r>
      <w:r>
        <w:pict>
          <v:shape id="_x0000_i1054" type="#_x0000_t75" style="width:116.65pt;height:48.65pt">
            <v:imagedata r:id="rId105" o:title=""/>
          </v:shape>
        </w:pict>
      </w:r>
      <w:r w:rsidR="00905528">
        <w:rPr>
          <w:sz w:val="16"/>
          <w:szCs w:val="16"/>
        </w:rPr>
        <w:t xml:space="preserve"> Continue  to  use   bars   as   a   visual   model   to  solve  subtraction   calculations   and   exposed   to  word problems.</w:t>
      </w:r>
    </w:p>
    <w:p w:rsidR="00565C0D" w:rsidRDefault="00565C0D">
      <w:pPr>
        <w:spacing w:before="10" w:line="140" w:lineRule="exact"/>
        <w:rPr>
          <w:sz w:val="15"/>
          <w:szCs w:val="15"/>
        </w:rPr>
      </w:pPr>
    </w:p>
    <w:p w:rsidR="00565C0D" w:rsidRDefault="00565C0D">
      <w:pPr>
        <w:spacing w:line="200" w:lineRule="exact"/>
      </w:pPr>
    </w:p>
    <w:p w:rsidR="00565C0D" w:rsidRDefault="0017728D">
      <w:pPr>
        <w:spacing w:before="22"/>
        <w:ind w:left="1585" w:right="1590"/>
        <w:jc w:val="center"/>
      </w:pPr>
      <w:r>
        <w:pict>
          <v:shape id="_x0000_s1102" type="#_x0000_t75" style="position:absolute;left:0;text-align:left;margin-left:448.85pt;margin-top:251.85pt;width:90pt;height:79.85pt;z-index:-251640832;mso-position-horizontal-relative:page">
            <v:imagedata r:id="rId106" o:title=""/>
            <w10:wrap anchorx="page"/>
          </v:shape>
        </w:pict>
      </w:r>
      <w:r w:rsidR="00905528">
        <w:rPr>
          <w:color w:val="006FC0"/>
          <w:w w:val="99"/>
        </w:rPr>
        <w:t>Multiplication: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Multiply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2-digits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by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a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single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digit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number</w:t>
      </w:r>
    </w:p>
    <w:p w:rsidR="00565C0D" w:rsidRDefault="00905528">
      <w:pPr>
        <w:spacing w:before="69"/>
        <w:ind w:left="113" w:right="27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Introduce   by   applying   already   known   knowledge   </w:t>
      </w:r>
      <w:proofErr w:type="gramStart"/>
      <w:r>
        <w:rPr>
          <w:sz w:val="16"/>
          <w:szCs w:val="16"/>
        </w:rPr>
        <w:t>to  multiples</w:t>
      </w:r>
      <w:proofErr w:type="gramEnd"/>
      <w:r>
        <w:rPr>
          <w:sz w:val="16"/>
          <w:szCs w:val="16"/>
        </w:rPr>
        <w:t xml:space="preserve">   of   10.   Use   a   range   of   manipulatives   to</w:t>
      </w:r>
    </w:p>
    <w:p w:rsidR="00565C0D" w:rsidRDefault="0017728D">
      <w:pPr>
        <w:spacing w:before="61"/>
        <w:ind w:left="113" w:right="9193"/>
        <w:jc w:val="both"/>
        <w:rPr>
          <w:sz w:val="16"/>
          <w:szCs w:val="16"/>
        </w:rPr>
      </w:pPr>
      <w:r>
        <w:pict>
          <v:group id="_x0000_s1098" style="position:absolute;left:0;text-align:left;margin-left:56.7pt;margin-top:13.75pt;width:302.75pt;height:32.95pt;z-index:-251639808;mso-position-horizontal-relative:page" coordorigin="1134,275" coordsize="6055,659">
            <v:shape id="_x0000_s1101" type="#_x0000_t75" style="position:absolute;left:1134;top:335;width:975;height:595">
              <v:imagedata r:id="rId107" o:title=""/>
            </v:shape>
            <v:shape id="_x0000_s1100" type="#_x0000_t75" style="position:absolute;left:2109;top:275;width:1604;height:660">
              <v:imagedata r:id="rId108" o:title=""/>
            </v:shape>
            <v:shape id="_x0000_s1099" type="#_x0000_t75" style="position:absolute;left:3714;top:324;width:3475;height:611">
              <v:imagedata r:id="rId109" o:title=""/>
            </v:shape>
            <w10:wrap anchorx="page"/>
          </v:group>
        </w:pict>
      </w:r>
      <w:r w:rsidR="00905528">
        <w:rPr>
          <w:sz w:val="16"/>
          <w:szCs w:val="16"/>
        </w:rPr>
        <w:t>show.</w:t>
      </w:r>
    </w:p>
    <w:p w:rsidR="00565C0D" w:rsidRDefault="00565C0D">
      <w:pPr>
        <w:spacing w:before="3" w:line="120" w:lineRule="exact"/>
        <w:rPr>
          <w:sz w:val="12"/>
          <w:szCs w:val="12"/>
        </w:rPr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905528">
      <w:pPr>
        <w:ind w:left="113" w:right="184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Consolidate   repeated   addition   before   moving   </w:t>
      </w:r>
      <w:proofErr w:type="gramStart"/>
      <w:r>
        <w:rPr>
          <w:sz w:val="16"/>
          <w:szCs w:val="16"/>
        </w:rPr>
        <w:t>onto  multiplication</w:t>
      </w:r>
      <w:proofErr w:type="gramEnd"/>
      <w:r>
        <w:rPr>
          <w:sz w:val="16"/>
          <w:szCs w:val="16"/>
        </w:rPr>
        <w:t xml:space="preserve">   of   2   digit  numbers.</w:t>
      </w:r>
    </w:p>
    <w:p w:rsidR="00565C0D" w:rsidRDefault="00905528">
      <w:pPr>
        <w:spacing w:before="51"/>
        <w:ind w:left="473"/>
        <w:rPr>
          <w:sz w:val="16"/>
          <w:szCs w:val="16"/>
        </w:rPr>
      </w:pPr>
      <w:r>
        <w:rPr>
          <w:sz w:val="16"/>
          <w:szCs w:val="16"/>
        </w:rPr>
        <w:t xml:space="preserve">       </w:t>
      </w:r>
      <w:proofErr w:type="gramStart"/>
      <w:r>
        <w:rPr>
          <w:sz w:val="16"/>
          <w:szCs w:val="16"/>
        </w:rPr>
        <w:t>Multiply  the</w:t>
      </w:r>
      <w:proofErr w:type="gramEnd"/>
      <w:r>
        <w:rPr>
          <w:sz w:val="16"/>
          <w:szCs w:val="16"/>
        </w:rPr>
        <w:t xml:space="preserve">   ones   digit   by   the   single-digit   number</w:t>
      </w:r>
    </w:p>
    <w:p w:rsidR="00565C0D" w:rsidRDefault="00905528">
      <w:pPr>
        <w:spacing w:before="51"/>
        <w:ind w:left="473"/>
        <w:rPr>
          <w:sz w:val="16"/>
          <w:szCs w:val="16"/>
        </w:rPr>
      </w:pPr>
      <w:r>
        <w:rPr>
          <w:sz w:val="16"/>
          <w:szCs w:val="16"/>
        </w:rPr>
        <w:t xml:space="preserve">       </w:t>
      </w:r>
      <w:proofErr w:type="gramStart"/>
      <w:r>
        <w:rPr>
          <w:sz w:val="16"/>
          <w:szCs w:val="16"/>
        </w:rPr>
        <w:t>Multiply  the</w:t>
      </w:r>
      <w:proofErr w:type="gramEnd"/>
      <w:r>
        <w:rPr>
          <w:sz w:val="16"/>
          <w:szCs w:val="16"/>
        </w:rPr>
        <w:t xml:space="preserve">   tens   digit   by   the   single-digit   number</w:t>
      </w:r>
    </w:p>
    <w:p w:rsidR="00565C0D" w:rsidRDefault="00905528">
      <w:pPr>
        <w:spacing w:before="62"/>
        <w:ind w:left="113" w:right="67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Show   </w:t>
      </w:r>
      <w:proofErr w:type="gramStart"/>
      <w:r>
        <w:rPr>
          <w:sz w:val="16"/>
          <w:szCs w:val="16"/>
        </w:rPr>
        <w:t>partition  to</w:t>
      </w:r>
      <w:proofErr w:type="gramEnd"/>
      <w:r>
        <w:rPr>
          <w:sz w:val="16"/>
          <w:szCs w:val="16"/>
        </w:rPr>
        <w:t xml:space="preserve">   show  how   this   looks,   using   manipulatives   as   a   supporting   mechanism.   Show</w:t>
      </w:r>
    </w:p>
    <w:p w:rsidR="00565C0D" w:rsidRDefault="00905528">
      <w:pPr>
        <w:spacing w:before="61"/>
        <w:ind w:left="113" w:right="7327"/>
        <w:jc w:val="both"/>
        <w:rPr>
          <w:sz w:val="16"/>
          <w:szCs w:val="16"/>
        </w:rPr>
      </w:pPr>
      <w:r>
        <w:rPr>
          <w:sz w:val="16"/>
          <w:szCs w:val="16"/>
        </w:rPr>
        <w:t>column   method   alongside.</w:t>
      </w:r>
    </w:p>
    <w:p w:rsidR="00565C0D" w:rsidRDefault="00565C0D">
      <w:pPr>
        <w:spacing w:before="7" w:line="120" w:lineRule="exact"/>
        <w:rPr>
          <w:sz w:val="12"/>
          <w:szCs w:val="12"/>
        </w:rPr>
      </w:pPr>
    </w:p>
    <w:p w:rsidR="00565C0D" w:rsidRDefault="0017728D">
      <w:pPr>
        <w:ind w:left="114"/>
        <w:rPr>
          <w:sz w:val="14"/>
          <w:szCs w:val="14"/>
        </w:rPr>
      </w:pPr>
      <w:r>
        <w:pict>
          <v:shape id="_x0000_i1055" type="#_x0000_t75" style="width:48.65pt;height:7.35pt">
            <v:imagedata r:id="rId110" o:title=""/>
          </v:shape>
        </w:pict>
      </w:r>
    </w:p>
    <w:p w:rsidR="00565C0D" w:rsidRDefault="00565C0D">
      <w:pPr>
        <w:spacing w:before="1" w:line="140" w:lineRule="exact"/>
        <w:rPr>
          <w:sz w:val="14"/>
          <w:szCs w:val="14"/>
        </w:rPr>
      </w:pPr>
    </w:p>
    <w:p w:rsidR="00565C0D" w:rsidRDefault="0017728D">
      <w:pPr>
        <w:ind w:left="114"/>
      </w:pPr>
      <w:r>
        <w:pict>
          <v:shape id="_x0000_s1096" type="#_x0000_t75" style="position:absolute;left:0;text-align:left;margin-left:273.45pt;margin-top:-6.75pt;width:157.45pt;height:39.75pt;z-index:-251638784;mso-position-horizontal-relative:page">
            <v:imagedata r:id="rId111" o:title=""/>
            <w10:wrap anchorx="page"/>
          </v:shape>
        </w:pict>
      </w:r>
      <w:r>
        <w:pict>
          <v:shape id="_x0000_s1095" type="#_x0000_t75" style="position:absolute;left:0;text-align:left;margin-left:452.7pt;margin-top:254.9pt;width:30.4pt;height:21pt;z-index:-251637760;mso-position-horizontal-relative:page;mso-position-vertical-relative:page">
            <v:imagedata r:id="rId112" o:title=""/>
            <w10:wrap anchorx="page" anchory="page"/>
          </v:shape>
        </w:pict>
      </w:r>
      <w:r>
        <w:pict>
          <v:shape id="_x0000_i1056" type="#_x0000_t75" style="width:171.35pt;height:33.35pt">
            <v:imagedata r:id="rId113" o:title=""/>
          </v:shape>
        </w:pict>
      </w:r>
    </w:p>
    <w:p w:rsidR="00565C0D" w:rsidRDefault="00565C0D">
      <w:pPr>
        <w:spacing w:before="1" w:line="280" w:lineRule="exact"/>
        <w:rPr>
          <w:sz w:val="28"/>
          <w:szCs w:val="28"/>
        </w:rPr>
      </w:pPr>
    </w:p>
    <w:p w:rsidR="00565C0D" w:rsidRDefault="00905528">
      <w:pPr>
        <w:ind w:left="113" w:right="505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Show   expanded   method   for   conceptual   </w:t>
      </w:r>
      <w:proofErr w:type="gramStart"/>
      <w:r>
        <w:rPr>
          <w:sz w:val="16"/>
          <w:szCs w:val="16"/>
        </w:rPr>
        <w:t xml:space="preserve">understanding,   </w:t>
      </w:r>
      <w:proofErr w:type="gramEnd"/>
      <w:r>
        <w:rPr>
          <w:sz w:val="16"/>
          <w:szCs w:val="16"/>
        </w:rPr>
        <w:t>but   move   straight  onto   the   compact  method</w:t>
      </w:r>
    </w:p>
    <w:p w:rsidR="00565C0D" w:rsidRDefault="00905528">
      <w:pPr>
        <w:spacing w:before="63"/>
        <w:ind w:left="113" w:right="5879"/>
        <w:jc w:val="both"/>
        <w:rPr>
          <w:sz w:val="16"/>
          <w:szCs w:val="16"/>
        </w:rPr>
      </w:pPr>
      <w:r>
        <w:rPr>
          <w:sz w:val="16"/>
          <w:szCs w:val="16"/>
        </w:rPr>
        <w:t>using   same   techniques   and   break-downs.</w:t>
      </w:r>
    </w:p>
    <w:p w:rsidR="00565C0D" w:rsidRDefault="00905528">
      <w:pPr>
        <w:spacing w:before="61"/>
        <w:ind w:left="113" w:right="15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When   </w:t>
      </w:r>
      <w:proofErr w:type="gramStart"/>
      <w:r>
        <w:rPr>
          <w:sz w:val="16"/>
          <w:szCs w:val="16"/>
        </w:rPr>
        <w:t xml:space="preserve">regrouping,   </w:t>
      </w:r>
      <w:proofErr w:type="gramEnd"/>
      <w:r>
        <w:rPr>
          <w:sz w:val="16"/>
          <w:szCs w:val="16"/>
        </w:rPr>
        <w:t>always  start   with   the   larger  value   and   write   on   top   of   the  next   digit.</w:t>
      </w:r>
    </w:p>
    <w:p w:rsidR="00565C0D" w:rsidRDefault="0017728D">
      <w:pPr>
        <w:spacing w:before="75"/>
        <w:ind w:left="114"/>
      </w:pPr>
      <w:r>
        <w:pict>
          <v:shape id="_x0000_s1093" type="#_x0000_t75" style="position:absolute;left:0;text-align:left;margin-left:124.15pt;margin-top:1.5pt;width:67.55pt;height:45.75pt;z-index:-251636736;mso-position-horizontal-relative:page">
            <v:imagedata r:id="rId114" o:title=""/>
            <w10:wrap anchorx="page"/>
          </v:shape>
        </w:pict>
      </w:r>
      <w:r>
        <w:pict>
          <v:shape id="_x0000_i1057" type="#_x0000_t75" style="width:42pt;height:43.35pt">
            <v:imagedata r:id="rId115" o:title=""/>
          </v:shape>
        </w:pict>
      </w:r>
    </w:p>
    <w:p w:rsidR="00565C0D" w:rsidRDefault="00565C0D">
      <w:pPr>
        <w:spacing w:before="1" w:line="280" w:lineRule="exact"/>
        <w:rPr>
          <w:sz w:val="28"/>
          <w:szCs w:val="28"/>
        </w:rPr>
      </w:pPr>
    </w:p>
    <w:p w:rsidR="00565C0D" w:rsidRDefault="00905528">
      <w:pPr>
        <w:ind w:left="113" w:right="2252"/>
        <w:jc w:val="both"/>
        <w:rPr>
          <w:sz w:val="16"/>
          <w:szCs w:val="16"/>
        </w:rPr>
      </w:pPr>
      <w:proofErr w:type="gramStart"/>
      <w:r>
        <w:rPr>
          <w:sz w:val="16"/>
          <w:szCs w:val="16"/>
        </w:rPr>
        <w:t>Continue  to</w:t>
      </w:r>
      <w:proofErr w:type="gramEnd"/>
      <w:r>
        <w:rPr>
          <w:sz w:val="16"/>
          <w:szCs w:val="16"/>
        </w:rPr>
        <w:t xml:space="preserve">  use   CPA  approach   and   visual   bars  when   solving   multiplication   and</w:t>
      </w:r>
    </w:p>
    <w:p w:rsidR="00565C0D" w:rsidRDefault="00905528">
      <w:pPr>
        <w:spacing w:before="63"/>
        <w:ind w:left="113" w:right="7279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division   in   </w:t>
      </w:r>
      <w:proofErr w:type="gramStart"/>
      <w:r>
        <w:rPr>
          <w:sz w:val="16"/>
          <w:szCs w:val="16"/>
        </w:rPr>
        <w:t>word  problems</w:t>
      </w:r>
      <w:proofErr w:type="gramEnd"/>
      <w:r>
        <w:rPr>
          <w:sz w:val="16"/>
          <w:szCs w:val="16"/>
        </w:rPr>
        <w:t>.</w:t>
      </w:r>
    </w:p>
    <w:p w:rsidR="00565C0D" w:rsidRDefault="00565C0D">
      <w:pPr>
        <w:spacing w:before="1" w:line="180" w:lineRule="exact"/>
        <w:rPr>
          <w:sz w:val="18"/>
          <w:szCs w:val="18"/>
        </w:rPr>
      </w:pPr>
    </w:p>
    <w:p w:rsidR="00565C0D" w:rsidRDefault="00565C0D">
      <w:pPr>
        <w:spacing w:line="200" w:lineRule="exact"/>
      </w:pPr>
    </w:p>
    <w:p w:rsidR="00565C0D" w:rsidRDefault="00905528">
      <w:pPr>
        <w:ind w:left="132" w:right="97"/>
        <w:jc w:val="both"/>
      </w:pPr>
      <w:r>
        <w:rPr>
          <w:color w:val="006FC0"/>
          <w:w w:val="99"/>
        </w:rPr>
        <w:t>Division: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Divide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2-digit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numbers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by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a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single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digit</w:t>
      </w:r>
      <w:proofErr w:type="gramStart"/>
      <w:r>
        <w:rPr>
          <w:color w:val="006FC0"/>
        </w:rPr>
        <w:t xml:space="preserve">   </w:t>
      </w:r>
      <w:r>
        <w:rPr>
          <w:color w:val="006FC0"/>
          <w:w w:val="99"/>
        </w:rPr>
        <w:t>(</w:t>
      </w:r>
      <w:proofErr w:type="gramEnd"/>
      <w:r>
        <w:rPr>
          <w:color w:val="006FC0"/>
          <w:w w:val="99"/>
        </w:rPr>
        <w:t>where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there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is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no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remainder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in</w:t>
      </w:r>
    </w:p>
    <w:p w:rsidR="00565C0D" w:rsidRDefault="0017728D">
      <w:pPr>
        <w:spacing w:before="79"/>
        <w:ind w:left="2230"/>
      </w:pPr>
      <w:r>
        <w:pict>
          <v:shape id="_x0000_s1091" type="#_x0000_t75" style="position:absolute;left:0;text-align:left;margin-left:378.75pt;margin-top:7.9pt;width:138.75pt;height:105.7pt;z-index:-251641856;mso-position-horizontal-relative:page">
            <v:imagedata r:id="rId116" o:title=""/>
            <w10:wrap anchorx="page"/>
          </v:shape>
        </w:pict>
      </w:r>
      <w:r w:rsidR="00905528">
        <w:rPr>
          <w:color w:val="006FC0"/>
          <w:w w:val="99"/>
        </w:rPr>
        <w:t>the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final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answer)</w:t>
      </w:r>
    </w:p>
    <w:p w:rsidR="00565C0D" w:rsidRDefault="00905528">
      <w:pPr>
        <w:spacing w:before="66" w:line="322" w:lineRule="auto"/>
        <w:ind w:left="113" w:right="3676"/>
        <w:jc w:val="both"/>
        <w:rPr>
          <w:sz w:val="16"/>
          <w:szCs w:val="16"/>
        </w:rPr>
      </w:pPr>
      <w:r>
        <w:rPr>
          <w:sz w:val="16"/>
          <w:szCs w:val="16"/>
        </w:rPr>
        <w:t>Introduce   division   by   using   manipulatives   to   divide</w:t>
      </w:r>
      <w:proofErr w:type="gramStart"/>
      <w:r>
        <w:rPr>
          <w:sz w:val="16"/>
          <w:szCs w:val="16"/>
        </w:rPr>
        <w:t xml:space="preserve">   (</w:t>
      </w:r>
      <w:proofErr w:type="gramEnd"/>
      <w:r>
        <w:rPr>
          <w:sz w:val="16"/>
          <w:szCs w:val="16"/>
        </w:rPr>
        <w:t xml:space="preserve">working   on times   table  in   order   –  2,  5,   10,   3,   4,   8).   </w:t>
      </w:r>
      <w:proofErr w:type="gramStart"/>
      <w:r>
        <w:rPr>
          <w:sz w:val="16"/>
          <w:szCs w:val="16"/>
        </w:rPr>
        <w:t>Show  partitioning</w:t>
      </w:r>
      <w:proofErr w:type="gramEnd"/>
      <w:r>
        <w:rPr>
          <w:sz w:val="16"/>
          <w:szCs w:val="16"/>
        </w:rPr>
        <w:t xml:space="preserve">  to link   in   division.</w:t>
      </w:r>
    </w:p>
    <w:p w:rsidR="00565C0D" w:rsidRDefault="00565C0D">
      <w:pPr>
        <w:spacing w:line="200" w:lineRule="exact"/>
      </w:pPr>
    </w:p>
    <w:p w:rsidR="00565C0D" w:rsidRDefault="00565C0D">
      <w:pPr>
        <w:spacing w:before="14" w:line="280" w:lineRule="exact"/>
        <w:rPr>
          <w:sz w:val="28"/>
          <w:szCs w:val="28"/>
        </w:rPr>
      </w:pPr>
    </w:p>
    <w:p w:rsidR="00565C0D" w:rsidRDefault="00905528">
      <w:pPr>
        <w:ind w:left="113" w:right="169"/>
        <w:jc w:val="both"/>
        <w:rPr>
          <w:sz w:val="16"/>
          <w:szCs w:val="16"/>
        </w:rPr>
      </w:pPr>
      <w:r>
        <w:rPr>
          <w:sz w:val="16"/>
          <w:szCs w:val="16"/>
        </w:rPr>
        <w:t>Show</w:t>
      </w:r>
      <w:proofErr w:type="gramStart"/>
      <w:r>
        <w:rPr>
          <w:sz w:val="16"/>
          <w:szCs w:val="16"/>
        </w:rPr>
        <w:t xml:space="preserve">   ‘</w:t>
      </w:r>
      <w:proofErr w:type="gramEnd"/>
      <w:r>
        <w:rPr>
          <w:sz w:val="16"/>
          <w:szCs w:val="16"/>
        </w:rPr>
        <w:t>chunking’   method   of   division,   using   known   division   facts                                                                                   to</w:t>
      </w:r>
    </w:p>
    <w:p w:rsidR="00565C0D" w:rsidRDefault="00905528">
      <w:pPr>
        <w:spacing w:before="63" w:line="319" w:lineRule="auto"/>
        <w:ind w:left="113" w:right="3651"/>
        <w:rPr>
          <w:sz w:val="16"/>
          <w:szCs w:val="16"/>
        </w:rPr>
      </w:pPr>
      <w:r>
        <w:rPr>
          <w:sz w:val="16"/>
          <w:szCs w:val="16"/>
        </w:rPr>
        <w:t xml:space="preserve">take   </w:t>
      </w:r>
      <w:proofErr w:type="gramStart"/>
      <w:r>
        <w:rPr>
          <w:sz w:val="16"/>
          <w:szCs w:val="16"/>
        </w:rPr>
        <w:t>away  chunks</w:t>
      </w:r>
      <w:proofErr w:type="gramEnd"/>
      <w:r>
        <w:rPr>
          <w:sz w:val="16"/>
          <w:szCs w:val="16"/>
        </w:rPr>
        <w:t>.   Also   show</w:t>
      </w:r>
      <w:proofErr w:type="gramStart"/>
      <w:r>
        <w:rPr>
          <w:sz w:val="16"/>
          <w:szCs w:val="16"/>
        </w:rPr>
        <w:t xml:space="preserve">   ‘</w:t>
      </w:r>
      <w:proofErr w:type="gramEnd"/>
      <w:r>
        <w:rPr>
          <w:sz w:val="16"/>
          <w:szCs w:val="16"/>
        </w:rPr>
        <w:t>short   division’   method   and   link   2 methods   together.</w:t>
      </w:r>
    </w:p>
    <w:p w:rsidR="00565C0D" w:rsidRDefault="00565C0D">
      <w:pPr>
        <w:spacing w:line="200" w:lineRule="exact"/>
      </w:pPr>
    </w:p>
    <w:p w:rsidR="00565C0D" w:rsidRDefault="00565C0D">
      <w:pPr>
        <w:spacing w:before="4" w:line="260" w:lineRule="exact"/>
        <w:rPr>
          <w:sz w:val="26"/>
          <w:szCs w:val="26"/>
        </w:rPr>
      </w:pPr>
    </w:p>
    <w:p w:rsidR="00565C0D" w:rsidRDefault="0017728D">
      <w:pPr>
        <w:ind w:left="114"/>
      </w:pPr>
      <w:r>
        <w:pict>
          <v:shape id="_x0000_i1058" type="#_x0000_t75" style="width:50pt;height:51.35pt">
            <v:imagedata r:id="rId117" o:title=""/>
          </v:shape>
        </w:pict>
      </w:r>
    </w:p>
    <w:p w:rsidR="00565C0D" w:rsidRDefault="00565C0D">
      <w:pPr>
        <w:spacing w:before="13" w:line="280" w:lineRule="exact"/>
        <w:rPr>
          <w:sz w:val="28"/>
          <w:szCs w:val="28"/>
        </w:rPr>
      </w:pPr>
    </w:p>
    <w:p w:rsidR="00565C0D" w:rsidRDefault="00905528">
      <w:pPr>
        <w:ind w:left="113" w:right="649"/>
        <w:jc w:val="both"/>
        <w:rPr>
          <w:sz w:val="16"/>
          <w:szCs w:val="16"/>
        </w:rPr>
      </w:pPr>
      <w:proofErr w:type="gramStart"/>
      <w:r>
        <w:rPr>
          <w:sz w:val="16"/>
          <w:szCs w:val="16"/>
        </w:rPr>
        <w:t>Continue  to</w:t>
      </w:r>
      <w:proofErr w:type="gramEnd"/>
      <w:r>
        <w:rPr>
          <w:sz w:val="16"/>
          <w:szCs w:val="16"/>
        </w:rPr>
        <w:t xml:space="preserve">  use   CPA  approach   and   visual   bars  when   solving   multiplication   and   division   in   word</w:t>
      </w:r>
    </w:p>
    <w:p w:rsidR="00565C0D" w:rsidRDefault="00905528">
      <w:pPr>
        <w:spacing w:before="64"/>
        <w:ind w:left="113" w:right="8880"/>
        <w:jc w:val="both"/>
        <w:rPr>
          <w:sz w:val="16"/>
          <w:szCs w:val="16"/>
        </w:rPr>
      </w:pPr>
      <w:r>
        <w:rPr>
          <w:sz w:val="16"/>
          <w:szCs w:val="16"/>
        </w:rPr>
        <w:t>problems.</w:t>
      </w:r>
    </w:p>
    <w:p w:rsidR="00565C0D" w:rsidRDefault="0017728D">
      <w:pPr>
        <w:spacing w:before="27"/>
        <w:ind w:left="114"/>
        <w:sectPr w:rsidR="00565C0D">
          <w:pgSz w:w="11920" w:h="16840"/>
          <w:pgMar w:top="1440" w:right="1020" w:bottom="280" w:left="1020" w:header="1222" w:footer="0" w:gutter="0"/>
          <w:cols w:space="720"/>
        </w:sectPr>
      </w:pPr>
      <w:r>
        <w:pict>
          <v:shape id="_x0000_i1059" type="#_x0000_t75" style="width:139.35pt;height:65.35pt">
            <v:imagedata r:id="rId118" o:title=""/>
          </v:shape>
        </w:pict>
      </w:r>
    </w:p>
    <w:p w:rsidR="00565C0D" w:rsidRDefault="00565C0D">
      <w:pPr>
        <w:spacing w:before="10" w:line="140" w:lineRule="exact"/>
        <w:rPr>
          <w:sz w:val="15"/>
          <w:szCs w:val="15"/>
        </w:rPr>
      </w:pPr>
    </w:p>
    <w:p w:rsidR="00565C0D" w:rsidRDefault="00565C0D">
      <w:pPr>
        <w:spacing w:line="200" w:lineRule="exact"/>
      </w:pPr>
    </w:p>
    <w:p w:rsidR="00565C0D" w:rsidRDefault="00905528">
      <w:pPr>
        <w:spacing w:before="22"/>
        <w:ind w:left="2721" w:right="2721"/>
        <w:jc w:val="center"/>
      </w:pPr>
      <w:r>
        <w:rPr>
          <w:color w:val="006FC0"/>
          <w:w w:val="99"/>
        </w:rPr>
        <w:t>Addition: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Add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numbers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with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4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digits</w:t>
      </w:r>
    </w:p>
    <w:p w:rsidR="00565C0D" w:rsidRDefault="00565C0D">
      <w:pPr>
        <w:spacing w:line="200" w:lineRule="exact"/>
      </w:pPr>
    </w:p>
    <w:p w:rsidR="00565C0D" w:rsidRDefault="00565C0D">
      <w:pPr>
        <w:spacing w:before="7" w:line="200" w:lineRule="exact"/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>Reinforce   column   method   by   using   concrete   materials   first</w:t>
      </w:r>
    </w:p>
    <w:p w:rsidR="00565C0D" w:rsidRDefault="0017728D">
      <w:pPr>
        <w:spacing w:before="29" w:line="250" w:lineRule="auto"/>
        <w:ind w:left="113" w:right="3139"/>
        <w:rPr>
          <w:sz w:val="16"/>
          <w:szCs w:val="16"/>
        </w:rPr>
      </w:pPr>
      <w:r>
        <w:pict>
          <v:group id="_x0000_s1086" style="position:absolute;left:0;text-align:left;margin-left:273pt;margin-top:80.15pt;width:82.75pt;height:37.9pt;z-index:-251633664;mso-position-horizontal-relative:page" coordorigin="5460,1603" coordsize="1655,758">
            <v:shape id="_x0000_s1088" type="#_x0000_t75" style="position:absolute;left:5460;top:1613;width:1490;height:748">
              <v:imagedata r:id="rId119" o:title=""/>
            </v:shape>
            <v:shape id="_x0000_s1087" style="position:absolute;left:6733;top:1613;width:372;height:129" coordorigin="6733,1613" coordsize="372,129" path="m6733,1742r372,l7105,1613r-372,l6733,1742xe" stroked="f">
              <v:path arrowok="t"/>
            </v:shape>
            <w10:wrap anchorx="page"/>
          </v:group>
        </w:pict>
      </w:r>
      <w:r w:rsidR="00905528">
        <w:rPr>
          <w:sz w:val="16"/>
          <w:szCs w:val="16"/>
        </w:rPr>
        <w:t xml:space="preserve">.   </w:t>
      </w:r>
      <w:r>
        <w:pict>
          <v:shape id="_x0000_i1060" type="#_x0000_t75" style="width:114.65pt;height:71.35pt">
            <v:imagedata r:id="rId120" o:title=""/>
          </v:shape>
        </w:pict>
      </w:r>
      <w:r w:rsidR="00905528">
        <w:rPr>
          <w:sz w:val="16"/>
          <w:szCs w:val="16"/>
        </w:rPr>
        <w:t xml:space="preserve">                                              </w:t>
      </w:r>
      <w:r>
        <w:pict>
          <v:shape id="_x0000_i1061" type="#_x0000_t75" style="width:103.35pt;height:65.35pt">
            <v:imagedata r:id="rId121" o:title=""/>
          </v:shape>
        </w:pict>
      </w:r>
      <w:r w:rsidR="00905528">
        <w:rPr>
          <w:sz w:val="16"/>
          <w:szCs w:val="16"/>
        </w:rPr>
        <w:t xml:space="preserve"> Move   </w:t>
      </w:r>
      <w:proofErr w:type="gramStart"/>
      <w:r w:rsidR="00905528">
        <w:rPr>
          <w:sz w:val="16"/>
          <w:szCs w:val="16"/>
        </w:rPr>
        <w:t>onto  pictorial</w:t>
      </w:r>
      <w:proofErr w:type="gramEnd"/>
      <w:r w:rsidR="00905528">
        <w:rPr>
          <w:sz w:val="16"/>
          <w:szCs w:val="16"/>
        </w:rPr>
        <w:t>,   using   bar   modelling.</w:t>
      </w:r>
    </w:p>
    <w:p w:rsidR="00565C0D" w:rsidRDefault="00565C0D">
      <w:pPr>
        <w:spacing w:before="3" w:line="120" w:lineRule="exact"/>
        <w:rPr>
          <w:sz w:val="13"/>
          <w:szCs w:val="13"/>
        </w:rPr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17728D">
      <w:pPr>
        <w:ind w:left="113"/>
        <w:rPr>
          <w:sz w:val="16"/>
          <w:szCs w:val="16"/>
        </w:rPr>
      </w:pPr>
      <w:r>
        <w:pict>
          <v:shape id="_x0000_s1083" type="#_x0000_t75" style="position:absolute;left:0;text-align:left;margin-left:279.55pt;margin-top:42.45pt;width:75.5pt;height:49.25pt;z-index:-251632640;mso-position-horizontal-relative:page">
            <v:imagedata r:id="rId122" o:title=""/>
            <w10:wrap anchorx="page"/>
          </v:shape>
        </w:pict>
      </w:r>
      <w:r w:rsidR="00905528">
        <w:rPr>
          <w:sz w:val="16"/>
          <w:szCs w:val="16"/>
        </w:rPr>
        <w:t>Show    expanded    method    to    make    link    of    place    value.    Move    straight    onto    compact    method.    When</w:t>
      </w:r>
    </w:p>
    <w:p w:rsidR="00565C0D" w:rsidRDefault="00905528">
      <w:pPr>
        <w:spacing w:before="63"/>
        <w:ind w:left="113"/>
        <w:rPr>
          <w:sz w:val="16"/>
          <w:szCs w:val="16"/>
        </w:rPr>
      </w:pPr>
      <w:proofErr w:type="gramStart"/>
      <w:r>
        <w:rPr>
          <w:sz w:val="16"/>
          <w:szCs w:val="16"/>
        </w:rPr>
        <w:t xml:space="preserve">renaming,   </w:t>
      </w:r>
      <w:proofErr w:type="gramEnd"/>
      <w:r>
        <w:rPr>
          <w:sz w:val="16"/>
          <w:szCs w:val="16"/>
        </w:rPr>
        <w:t>the   number  is   carried   directly   above  the   number.</w:t>
      </w:r>
    </w:p>
    <w:p w:rsidR="00565C0D" w:rsidRDefault="00905528">
      <w:pPr>
        <w:spacing w:before="64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Use   concrete   materials   </w:t>
      </w:r>
      <w:proofErr w:type="gramStart"/>
      <w:r>
        <w:rPr>
          <w:sz w:val="16"/>
          <w:szCs w:val="16"/>
        </w:rPr>
        <w:t>to  show</w:t>
      </w:r>
      <w:proofErr w:type="gramEnd"/>
      <w:r>
        <w:rPr>
          <w:sz w:val="16"/>
          <w:szCs w:val="16"/>
        </w:rPr>
        <w:t xml:space="preserve">   renaming.</w:t>
      </w:r>
    </w:p>
    <w:p w:rsidR="00565C0D" w:rsidRDefault="0017728D">
      <w:pPr>
        <w:spacing w:before="29"/>
        <w:ind w:left="114"/>
      </w:pPr>
      <w:r>
        <w:pict>
          <v:shape id="_x0000_s1082" type="#_x0000_t75" style="position:absolute;left:0;text-align:left;margin-left:163.2pt;margin-top:8.25pt;width:90.95pt;height:60.6pt;z-index:-251631616;mso-position-horizontal-relative:page">
            <v:imagedata r:id="rId123" o:title=""/>
            <w10:wrap anchorx="page"/>
          </v:shape>
        </w:pict>
      </w:r>
      <w:r>
        <w:pict>
          <v:shape id="_x0000_i1062" type="#_x0000_t75" style="width:80pt;height:66.65pt">
            <v:imagedata r:id="rId124" o:title=""/>
          </v:shape>
        </w:pict>
      </w:r>
    </w:p>
    <w:p w:rsidR="00565C0D" w:rsidRDefault="00565C0D">
      <w:pPr>
        <w:spacing w:before="7" w:line="120" w:lineRule="exact"/>
        <w:rPr>
          <w:sz w:val="12"/>
          <w:szCs w:val="12"/>
        </w:rPr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905528">
      <w:pPr>
        <w:ind w:left="2334" w:right="2337"/>
        <w:jc w:val="center"/>
      </w:pPr>
      <w:r>
        <w:rPr>
          <w:color w:val="006FC0"/>
          <w:w w:val="99"/>
        </w:rPr>
        <w:t>Subtraction: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Subtract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numbers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with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4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digits</w:t>
      </w:r>
    </w:p>
    <w:p w:rsidR="00565C0D" w:rsidRDefault="00565C0D">
      <w:pPr>
        <w:spacing w:before="4" w:line="100" w:lineRule="exact"/>
        <w:rPr>
          <w:sz w:val="11"/>
          <w:szCs w:val="11"/>
        </w:rPr>
      </w:pPr>
    </w:p>
    <w:p w:rsidR="00565C0D" w:rsidRDefault="00565C0D">
      <w:pPr>
        <w:spacing w:line="200" w:lineRule="exact"/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Reinforce   column   method   by   using   concrete   materials   </w:t>
      </w:r>
      <w:proofErr w:type="gramStart"/>
      <w:r>
        <w:rPr>
          <w:sz w:val="16"/>
          <w:szCs w:val="16"/>
        </w:rPr>
        <w:t xml:space="preserve">first,   </w:t>
      </w:r>
      <w:proofErr w:type="gramEnd"/>
      <w:r>
        <w:rPr>
          <w:sz w:val="16"/>
          <w:szCs w:val="16"/>
        </w:rPr>
        <w:t>including   for   renaming.</w:t>
      </w: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before="1" w:line="220" w:lineRule="exact"/>
        <w:rPr>
          <w:sz w:val="22"/>
          <w:szCs w:val="22"/>
        </w:rPr>
      </w:pPr>
    </w:p>
    <w:p w:rsidR="00565C0D" w:rsidRDefault="0017728D">
      <w:pPr>
        <w:ind w:left="113"/>
        <w:rPr>
          <w:sz w:val="16"/>
          <w:szCs w:val="16"/>
        </w:rPr>
      </w:pPr>
      <w:r>
        <w:pict>
          <v:shape id="_x0000_s1080" type="#_x0000_t75" style="position:absolute;left:0;text-align:left;margin-left:56.7pt;margin-top:-39.6pt;width:146.4pt;height:55.15pt;z-index:-251635712;mso-position-horizontal-relative:page">
            <v:imagedata r:id="rId125" o:title=""/>
            <w10:wrap anchorx="page"/>
          </v:shape>
        </w:pict>
      </w:r>
      <w:r w:rsidR="00905528">
        <w:rPr>
          <w:sz w:val="16"/>
          <w:szCs w:val="16"/>
        </w:rPr>
        <w:t xml:space="preserve">Move   </w:t>
      </w:r>
      <w:proofErr w:type="gramStart"/>
      <w:r w:rsidR="00905528">
        <w:rPr>
          <w:sz w:val="16"/>
          <w:szCs w:val="16"/>
        </w:rPr>
        <w:t>onto  pictorial</w:t>
      </w:r>
      <w:proofErr w:type="gramEnd"/>
      <w:r w:rsidR="00905528">
        <w:rPr>
          <w:sz w:val="16"/>
          <w:szCs w:val="16"/>
        </w:rPr>
        <w:t xml:space="preserve">,   using   bar   modelling.           </w:t>
      </w:r>
      <w:r>
        <w:pict>
          <v:shape id="_x0000_i1063" type="#_x0000_t75" style="width:136.65pt;height:42pt">
            <v:imagedata r:id="rId126" o:title=""/>
          </v:shape>
        </w:pict>
      </w:r>
    </w:p>
    <w:p w:rsidR="00565C0D" w:rsidRDefault="00905528">
      <w:pPr>
        <w:spacing w:before="87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Show   expanded   method   to   make   link   of   place   value.   Move   </w:t>
      </w:r>
      <w:proofErr w:type="gramStart"/>
      <w:r>
        <w:rPr>
          <w:sz w:val="16"/>
          <w:szCs w:val="16"/>
        </w:rPr>
        <w:t>straight  onto</w:t>
      </w:r>
      <w:proofErr w:type="gramEnd"/>
      <w:r>
        <w:rPr>
          <w:sz w:val="16"/>
          <w:szCs w:val="16"/>
        </w:rPr>
        <w:t xml:space="preserve">  compact   method.</w:t>
      </w:r>
    </w:p>
    <w:p w:rsidR="00565C0D" w:rsidRDefault="0017728D">
      <w:pPr>
        <w:spacing w:before="29"/>
        <w:ind w:left="3613"/>
      </w:pPr>
      <w:r>
        <w:pict>
          <v:shape id="_x0000_i1064" type="#_x0000_t75" style="width:131.35pt;height:49.35pt">
            <v:imagedata r:id="rId127" o:title=""/>
          </v:shape>
        </w:pict>
      </w:r>
    </w:p>
    <w:p w:rsidR="00565C0D" w:rsidRDefault="00905528">
      <w:pPr>
        <w:spacing w:before="45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When   </w:t>
      </w:r>
      <w:proofErr w:type="gramStart"/>
      <w:r>
        <w:rPr>
          <w:sz w:val="16"/>
          <w:szCs w:val="16"/>
        </w:rPr>
        <w:t xml:space="preserve">renaming,   </w:t>
      </w:r>
      <w:proofErr w:type="gramEnd"/>
      <w:r>
        <w:rPr>
          <w:sz w:val="16"/>
          <w:szCs w:val="16"/>
        </w:rPr>
        <w:t>the   number   is   crossed   out  and   rewritten   directly   above.</w:t>
      </w:r>
    </w:p>
    <w:p w:rsidR="00565C0D" w:rsidRDefault="00905528">
      <w:pPr>
        <w:spacing w:before="61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Use   concrete   materials   </w:t>
      </w:r>
      <w:proofErr w:type="gramStart"/>
      <w:r>
        <w:rPr>
          <w:sz w:val="16"/>
          <w:szCs w:val="16"/>
        </w:rPr>
        <w:t>to  show</w:t>
      </w:r>
      <w:proofErr w:type="gramEnd"/>
      <w:r>
        <w:rPr>
          <w:sz w:val="16"/>
          <w:szCs w:val="16"/>
        </w:rPr>
        <w:t xml:space="preserve">   renaming.</w:t>
      </w: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before="19" w:line="240" w:lineRule="exact"/>
        <w:rPr>
          <w:sz w:val="24"/>
          <w:szCs w:val="24"/>
        </w:rPr>
      </w:pPr>
    </w:p>
    <w:p w:rsidR="00565C0D" w:rsidRDefault="0017728D">
      <w:pPr>
        <w:ind w:left="2994"/>
        <w:sectPr w:rsidR="00565C0D">
          <w:headerReference w:type="default" r:id="rId128"/>
          <w:pgSz w:w="11920" w:h="16840"/>
          <w:pgMar w:top="1440" w:right="1020" w:bottom="280" w:left="1020" w:header="1222" w:footer="0" w:gutter="0"/>
          <w:cols w:space="720"/>
        </w:sectPr>
      </w:pPr>
      <w:r>
        <w:pict>
          <v:group id="_x0000_s1072" style="position:absolute;left:0;text-align:left;margin-left:56.7pt;margin-top:-31.5pt;width:118.25pt;height:66pt;z-index:-251634688;mso-position-horizontal-relative:page" coordorigin="1134,-630" coordsize="2365,1320">
            <v:shape id="_x0000_s1077" type="#_x0000_t75" style="position:absolute;left:1134;top:-630;width:955;height:1315">
              <v:imagedata r:id="rId129" o:title=""/>
            </v:shape>
            <v:shape id="_x0000_s1076" type="#_x0000_t75" style="position:absolute;left:2574;top:-609;width:925;height:1299">
              <v:imagedata r:id="rId130" o:title=""/>
            </v:shape>
            <v:shape id="_x0000_s1075" style="position:absolute;left:2110;top:-29;width:471;height:86" coordorigin="2110,-29" coordsize="471,86" path="m2566,-29r-4,1l2562,-15r-11,-6l2562,-28r4,-1l2110,-29r,15l2566,-14r,-15xe" fillcolor="#497dba" stroked="f">
              <v:path arrowok="t"/>
            </v:shape>
            <v:shape id="_x0000_s1074" style="position:absolute;left:2110;top:-29;width:471;height:86" coordorigin="2110,-29" coordsize="471,86" path="m2562,-28r-11,7l2562,-15r,-13xe" fillcolor="#497dba" stroked="f">
              <v:path arrowok="t"/>
            </v:shape>
            <v:shape id="_x0000_s1073" style="position:absolute;left:2110;top:-29;width:471;height:86" coordorigin="2110,-29" coordsize="471,86" path="m2438,-91r1,4l2442,-85r96,56l2566,-29r,15l2538,-14r-96,56l2439,45r-1,4l2442,56r4,2l2450,55r131,-76l2450,-98r-4,-2l2442,-98r-4,7xe" fillcolor="#497dba" stroked="f">
              <v:path arrowok="t"/>
            </v:shape>
            <w10:wrap anchorx="page"/>
          </v:group>
        </w:pict>
      </w:r>
      <w:r>
        <w:pict>
          <v:shape id="_x0000_i1065" type="#_x0000_t75" style="width:51.35pt;height:34.65pt">
            <v:imagedata r:id="rId131" o:title=""/>
          </v:shape>
        </w:pict>
      </w:r>
    </w:p>
    <w:p w:rsidR="00565C0D" w:rsidRDefault="00565C0D">
      <w:pPr>
        <w:spacing w:before="10" w:line="140" w:lineRule="exact"/>
        <w:rPr>
          <w:sz w:val="15"/>
          <w:szCs w:val="15"/>
        </w:rPr>
      </w:pPr>
    </w:p>
    <w:p w:rsidR="00565C0D" w:rsidRDefault="00565C0D">
      <w:pPr>
        <w:spacing w:line="200" w:lineRule="exact"/>
      </w:pPr>
    </w:p>
    <w:p w:rsidR="00565C0D" w:rsidRDefault="00905528">
      <w:pPr>
        <w:spacing w:before="22"/>
        <w:ind w:left="561" w:right="541"/>
        <w:jc w:val="center"/>
      </w:pPr>
      <w:r>
        <w:rPr>
          <w:color w:val="006FC0"/>
          <w:w w:val="99"/>
        </w:rPr>
        <w:t>Multiplication: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Multiply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2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and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3-digit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numbers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by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a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single</w:t>
      </w:r>
      <w:r>
        <w:rPr>
          <w:color w:val="006FC0"/>
        </w:rPr>
        <w:t xml:space="preserve">   </w:t>
      </w:r>
      <w:proofErr w:type="gramStart"/>
      <w:r>
        <w:rPr>
          <w:color w:val="006FC0"/>
          <w:w w:val="99"/>
        </w:rPr>
        <w:t>digit,</w:t>
      </w:r>
      <w:r>
        <w:rPr>
          <w:color w:val="006FC0"/>
        </w:rPr>
        <w:t xml:space="preserve">   </w:t>
      </w:r>
      <w:proofErr w:type="gramEnd"/>
      <w:r>
        <w:rPr>
          <w:color w:val="006FC0"/>
          <w:w w:val="99"/>
        </w:rPr>
        <w:t>using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all</w:t>
      </w:r>
    </w:p>
    <w:p w:rsidR="00565C0D" w:rsidRDefault="00905528">
      <w:pPr>
        <w:spacing w:before="79"/>
        <w:ind w:left="2997" w:right="2982"/>
        <w:jc w:val="center"/>
      </w:pPr>
      <w:r>
        <w:rPr>
          <w:color w:val="006FC0"/>
          <w:w w:val="99"/>
        </w:rPr>
        <w:t>multiplication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tables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up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to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12x12</w:t>
      </w:r>
    </w:p>
    <w:p w:rsidR="00565C0D" w:rsidRDefault="00565C0D">
      <w:pPr>
        <w:spacing w:before="6" w:line="160" w:lineRule="exact"/>
        <w:rPr>
          <w:sz w:val="17"/>
          <w:szCs w:val="17"/>
        </w:rPr>
      </w:pPr>
    </w:p>
    <w:p w:rsidR="00565C0D" w:rsidRDefault="00565C0D">
      <w:pPr>
        <w:spacing w:line="200" w:lineRule="exact"/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Pupils   should   continue   </w:t>
      </w:r>
      <w:proofErr w:type="gramStart"/>
      <w:r>
        <w:rPr>
          <w:sz w:val="16"/>
          <w:szCs w:val="16"/>
        </w:rPr>
        <w:t>to  develop</w:t>
      </w:r>
      <w:proofErr w:type="gramEnd"/>
      <w:r>
        <w:rPr>
          <w:sz w:val="16"/>
          <w:szCs w:val="16"/>
        </w:rPr>
        <w:t xml:space="preserve">   their   knowledge   and   understanding   of   multiplying   by   a   single   digit,</w:t>
      </w:r>
    </w:p>
    <w:p w:rsidR="00565C0D" w:rsidRDefault="00905528">
      <w:pPr>
        <w:spacing w:before="61"/>
        <w:ind w:left="113"/>
        <w:rPr>
          <w:sz w:val="16"/>
          <w:szCs w:val="16"/>
        </w:rPr>
      </w:pPr>
      <w:r>
        <w:rPr>
          <w:sz w:val="16"/>
          <w:szCs w:val="16"/>
        </w:rPr>
        <w:t>using   short   multiplication</w:t>
      </w:r>
      <w:proofErr w:type="gramStart"/>
      <w:r>
        <w:rPr>
          <w:sz w:val="16"/>
          <w:szCs w:val="16"/>
        </w:rPr>
        <w:t xml:space="preserve">   (</w:t>
      </w:r>
      <w:proofErr w:type="gramEnd"/>
      <w:r>
        <w:rPr>
          <w:sz w:val="16"/>
          <w:szCs w:val="16"/>
        </w:rPr>
        <w:t>the   formal   written   method   of   compact  multiplication).</w:t>
      </w:r>
    </w:p>
    <w:p w:rsidR="00565C0D" w:rsidRDefault="00905528">
      <w:pPr>
        <w:spacing w:before="63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Show   expanded   method   but   move   </w:t>
      </w:r>
      <w:proofErr w:type="gramStart"/>
      <w:r>
        <w:rPr>
          <w:sz w:val="16"/>
          <w:szCs w:val="16"/>
        </w:rPr>
        <w:t>straight  onto</w:t>
      </w:r>
      <w:proofErr w:type="gramEnd"/>
      <w:r>
        <w:rPr>
          <w:sz w:val="16"/>
          <w:szCs w:val="16"/>
        </w:rPr>
        <w:t xml:space="preserve">  compact  method,   as   in   Year  3,   to  show   why  and</w:t>
      </w:r>
    </w:p>
    <w:p w:rsidR="00565C0D" w:rsidRDefault="00905528">
      <w:pPr>
        <w:spacing w:before="63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how   </w:t>
      </w:r>
      <w:proofErr w:type="gramStart"/>
      <w:r>
        <w:rPr>
          <w:sz w:val="16"/>
          <w:szCs w:val="16"/>
        </w:rPr>
        <w:t>to  regroup</w:t>
      </w:r>
      <w:proofErr w:type="gramEnd"/>
      <w:r>
        <w:rPr>
          <w:sz w:val="16"/>
          <w:szCs w:val="16"/>
        </w:rPr>
        <w:t>.</w:t>
      </w:r>
    </w:p>
    <w:p w:rsidR="00565C0D" w:rsidRDefault="0017728D">
      <w:pPr>
        <w:spacing w:before="29"/>
        <w:ind w:left="114"/>
      </w:pPr>
      <w:r>
        <w:pict>
          <v:shape id="_x0000_s1070" type="#_x0000_t75" style="position:absolute;left:0;text-align:left;margin-left:200.7pt;margin-top:1.45pt;width:57.6pt;height:45pt;z-index:-251630592;mso-position-horizontal-relative:page">
            <v:imagedata r:id="rId132" o:title=""/>
            <w10:wrap anchorx="page"/>
          </v:shape>
        </w:pict>
      </w:r>
      <w:r w:rsidR="00407329">
        <w:pict>
          <v:shape id="_x0000_i1066" type="#_x0000_t75" style="width:78pt;height:44.65pt">
            <v:imagedata r:id="rId133" o:title=""/>
          </v:shape>
        </w:pict>
      </w:r>
    </w:p>
    <w:p w:rsidR="00565C0D" w:rsidRDefault="00565C0D">
      <w:pPr>
        <w:spacing w:before="19" w:line="260" w:lineRule="exact"/>
        <w:rPr>
          <w:sz w:val="26"/>
          <w:szCs w:val="26"/>
        </w:rPr>
      </w:pPr>
    </w:p>
    <w:p w:rsidR="00565C0D" w:rsidRDefault="0017728D">
      <w:pPr>
        <w:ind w:left="113"/>
        <w:rPr>
          <w:sz w:val="16"/>
          <w:szCs w:val="16"/>
        </w:rPr>
      </w:pPr>
      <w:r>
        <w:pict>
          <v:group id="_x0000_s1066" style="position:absolute;left:0;text-align:left;margin-left:56.7pt;margin-top:10.7pt;width:135.9pt;height:65.95pt;z-index:-251629568;mso-position-horizontal-relative:page" coordorigin="1134,214" coordsize="2718,1319">
            <v:shape id="_x0000_s1068" type="#_x0000_t75" style="position:absolute;left:1134;top:591;width:1694;height:943">
              <v:imagedata r:id="rId134" o:title=""/>
            </v:shape>
            <v:shape id="_x0000_s1067" type="#_x0000_t75" style="position:absolute;left:2829;top:214;width:1023;height:1319">
              <v:imagedata r:id="rId135" o:title=""/>
            </v:shape>
            <w10:wrap anchorx="page"/>
          </v:group>
        </w:pict>
      </w:r>
      <w:r w:rsidR="00905528">
        <w:rPr>
          <w:sz w:val="16"/>
          <w:szCs w:val="16"/>
        </w:rPr>
        <w:t xml:space="preserve">Use   different   </w:t>
      </w:r>
      <w:proofErr w:type="gramStart"/>
      <w:r w:rsidR="00905528">
        <w:rPr>
          <w:sz w:val="16"/>
          <w:szCs w:val="16"/>
        </w:rPr>
        <w:t>CPA  approaches</w:t>
      </w:r>
      <w:proofErr w:type="gramEnd"/>
      <w:r w:rsidR="00905528">
        <w:rPr>
          <w:sz w:val="16"/>
          <w:szCs w:val="16"/>
        </w:rPr>
        <w:t xml:space="preserve">   to  show  the   same   calculation.</w:t>
      </w: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before="11" w:line="220" w:lineRule="exact"/>
        <w:rPr>
          <w:sz w:val="22"/>
          <w:szCs w:val="22"/>
        </w:rPr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Pupils   must   be   secure   </w:t>
      </w:r>
      <w:proofErr w:type="gramStart"/>
      <w:r>
        <w:rPr>
          <w:sz w:val="16"/>
          <w:szCs w:val="16"/>
        </w:rPr>
        <w:t>in  multiplying</w:t>
      </w:r>
      <w:proofErr w:type="gramEnd"/>
      <w:r>
        <w:rPr>
          <w:sz w:val="16"/>
          <w:szCs w:val="16"/>
        </w:rPr>
        <w:t xml:space="preserve">   a   2-digit  number   by   a   single   digit,   before   moving   onto  3-digit</w:t>
      </w:r>
    </w:p>
    <w:p w:rsidR="00565C0D" w:rsidRDefault="0017728D">
      <w:pPr>
        <w:spacing w:before="63"/>
        <w:ind w:left="113"/>
        <w:rPr>
          <w:sz w:val="16"/>
          <w:szCs w:val="16"/>
        </w:rPr>
      </w:pPr>
      <w:r>
        <w:pict>
          <v:shape id="_x0000_s1065" type="#_x0000_t75" style="position:absolute;left:0;text-align:left;margin-left:272.7pt;margin-top:35.85pt;width:50.4pt;height:37.5pt;z-index:-251626496;mso-position-horizontal-relative:page">
            <v:imagedata r:id="rId136" o:title=""/>
            <w10:wrap anchorx="page"/>
          </v:shape>
        </w:pict>
      </w:r>
      <w:r w:rsidR="00905528">
        <w:rPr>
          <w:sz w:val="16"/>
          <w:szCs w:val="16"/>
        </w:rPr>
        <w:t>numbers.   Repeat   using   same   process   as   2-</w:t>
      </w:r>
      <w:proofErr w:type="gramStart"/>
      <w:r w:rsidR="00905528">
        <w:rPr>
          <w:sz w:val="16"/>
          <w:szCs w:val="16"/>
        </w:rPr>
        <w:t>digit  numbers</w:t>
      </w:r>
      <w:proofErr w:type="gramEnd"/>
      <w:r w:rsidR="00905528">
        <w:rPr>
          <w:sz w:val="16"/>
          <w:szCs w:val="16"/>
        </w:rPr>
        <w:t>.</w:t>
      </w:r>
    </w:p>
    <w:p w:rsidR="00565C0D" w:rsidRDefault="00565C0D">
      <w:pPr>
        <w:spacing w:before="10" w:line="140" w:lineRule="exact"/>
        <w:rPr>
          <w:sz w:val="15"/>
          <w:szCs w:val="15"/>
        </w:rPr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17728D">
      <w:pPr>
        <w:ind w:left="114"/>
      </w:pPr>
      <w:r>
        <w:pict>
          <v:shape id="_x0000_s1064" type="#_x0000_t75" style="position:absolute;left:0;text-align:left;margin-left:128.7pt;margin-top:-14.25pt;width:50.85pt;height:47.2pt;z-index:-251628544;mso-position-horizontal-relative:page">
            <v:imagedata r:id="rId137" o:title=""/>
            <w10:wrap anchorx="page"/>
          </v:shape>
        </w:pict>
      </w:r>
      <w:r>
        <w:pict>
          <v:shape id="_x0000_i1067" type="#_x0000_t75" style="width:55.35pt;height:33.35pt">
            <v:imagedata r:id="rId138" o:title=""/>
          </v:shape>
        </w:pict>
      </w: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before="6" w:line="200" w:lineRule="exact"/>
      </w:pPr>
    </w:p>
    <w:p w:rsidR="00565C0D" w:rsidRDefault="0017728D">
      <w:pPr>
        <w:ind w:left="1645" w:right="1629"/>
        <w:jc w:val="center"/>
      </w:pPr>
      <w:r>
        <w:pict>
          <v:shape id="_x0000_s1062" type="#_x0000_t75" style="position:absolute;left:0;text-align:left;margin-left:200.7pt;margin-top:-63.25pt;width:36.7pt;height:33.3pt;z-index:-251627520;mso-position-horizontal-relative:page">
            <v:imagedata r:id="rId139" o:title=""/>
            <w10:wrap anchorx="page"/>
          </v:shape>
        </w:pict>
      </w:r>
      <w:r w:rsidR="00905528">
        <w:rPr>
          <w:color w:val="006FC0"/>
          <w:w w:val="99"/>
        </w:rPr>
        <w:t>Division: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Divide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up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to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3-digit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numbers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by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a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single</w:t>
      </w:r>
      <w:r w:rsidR="00905528">
        <w:rPr>
          <w:color w:val="006FC0"/>
        </w:rPr>
        <w:t xml:space="preserve">   </w:t>
      </w:r>
      <w:r w:rsidR="00905528">
        <w:rPr>
          <w:color w:val="006FC0"/>
          <w:w w:val="99"/>
        </w:rPr>
        <w:t>digit</w:t>
      </w:r>
    </w:p>
    <w:p w:rsidR="00565C0D" w:rsidRDefault="00905528">
      <w:pPr>
        <w:spacing w:before="69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Pupils   should   continue   </w:t>
      </w:r>
      <w:proofErr w:type="gramStart"/>
      <w:r>
        <w:rPr>
          <w:sz w:val="16"/>
          <w:szCs w:val="16"/>
        </w:rPr>
        <w:t>to  develop</w:t>
      </w:r>
      <w:proofErr w:type="gramEnd"/>
      <w:r>
        <w:rPr>
          <w:sz w:val="16"/>
          <w:szCs w:val="16"/>
        </w:rPr>
        <w:t xml:space="preserve">   their   knowledge   and   understanding   of   dividing   by  two-digits,   using</w:t>
      </w:r>
    </w:p>
    <w:p w:rsidR="00565C0D" w:rsidRDefault="00905528">
      <w:pPr>
        <w:spacing w:before="63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chunking   and   short   division.   Move   </w:t>
      </w:r>
      <w:proofErr w:type="gramStart"/>
      <w:r>
        <w:rPr>
          <w:sz w:val="16"/>
          <w:szCs w:val="16"/>
        </w:rPr>
        <w:t>onto  3</w:t>
      </w:r>
      <w:proofErr w:type="gramEnd"/>
      <w:r>
        <w:rPr>
          <w:sz w:val="16"/>
          <w:szCs w:val="16"/>
        </w:rPr>
        <w:t>-digit  using   same   approach.</w:t>
      </w:r>
    </w:p>
    <w:p w:rsidR="00565C0D" w:rsidRDefault="00565C0D">
      <w:pPr>
        <w:spacing w:before="14" w:line="260" w:lineRule="exact"/>
        <w:rPr>
          <w:sz w:val="26"/>
          <w:szCs w:val="26"/>
        </w:rPr>
      </w:pPr>
    </w:p>
    <w:p w:rsidR="00565C0D" w:rsidRDefault="0017728D">
      <w:pPr>
        <w:ind w:left="114"/>
      </w:pPr>
      <w:r>
        <w:pict>
          <v:shape id="_x0000_i1068" type="#_x0000_t75" style="width:51.35pt;height:45.35pt">
            <v:imagedata r:id="rId140" o:title=""/>
          </v:shape>
        </w:pict>
      </w:r>
    </w:p>
    <w:p w:rsidR="00565C0D" w:rsidRDefault="00905528">
      <w:pPr>
        <w:spacing w:before="45"/>
        <w:ind w:left="113"/>
        <w:rPr>
          <w:sz w:val="16"/>
          <w:szCs w:val="16"/>
        </w:rPr>
      </w:pPr>
      <w:r>
        <w:rPr>
          <w:sz w:val="16"/>
          <w:szCs w:val="16"/>
        </w:rPr>
        <w:t xml:space="preserve">If   </w:t>
      </w:r>
      <w:proofErr w:type="gramStart"/>
      <w:r>
        <w:rPr>
          <w:sz w:val="16"/>
          <w:szCs w:val="16"/>
        </w:rPr>
        <w:t>there  is</w:t>
      </w:r>
      <w:proofErr w:type="gramEnd"/>
      <w:r>
        <w:rPr>
          <w:sz w:val="16"/>
          <w:szCs w:val="16"/>
        </w:rPr>
        <w:t xml:space="preserve">   a   remainder,   this   should   be   noted   after  the   quotient.</w:t>
      </w:r>
    </w:p>
    <w:p w:rsidR="00565C0D" w:rsidRDefault="0017728D">
      <w:pPr>
        <w:spacing w:before="27"/>
        <w:ind w:left="114"/>
      </w:pPr>
      <w:r>
        <w:pict>
          <v:shape id="_x0000_s1060" type="#_x0000_t75" style="position:absolute;left:0;text-align:left;margin-left:128.7pt;margin-top:29.1pt;width:77.1pt;height:23.65pt;z-index:-251625472;mso-position-horizontal-relative:page">
            <v:imagedata r:id="rId141" o:title=""/>
            <w10:wrap anchorx="page"/>
          </v:shape>
        </w:pict>
      </w:r>
      <w:r>
        <w:pict>
          <v:shape id="_x0000_i1069" type="#_x0000_t75" style="width:50pt;height:51.35pt">
            <v:imagedata r:id="rId142" o:title=""/>
          </v:shape>
        </w:pict>
      </w:r>
    </w:p>
    <w:p w:rsidR="00565C0D" w:rsidRDefault="00565C0D">
      <w:pPr>
        <w:spacing w:before="1" w:line="280" w:lineRule="exact"/>
        <w:rPr>
          <w:sz w:val="28"/>
          <w:szCs w:val="28"/>
        </w:rPr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Move   </w:t>
      </w:r>
      <w:proofErr w:type="gramStart"/>
      <w:r>
        <w:rPr>
          <w:sz w:val="16"/>
          <w:szCs w:val="16"/>
        </w:rPr>
        <w:t>onto  3</w:t>
      </w:r>
      <w:proofErr w:type="gramEnd"/>
      <w:r>
        <w:rPr>
          <w:sz w:val="16"/>
          <w:szCs w:val="16"/>
        </w:rPr>
        <w:t>-digit   numbers   divided   by   a   single   digit  number  after  children   are   secure   with   2-digit</w:t>
      </w:r>
    </w:p>
    <w:p w:rsidR="00565C0D" w:rsidRDefault="0017728D">
      <w:pPr>
        <w:spacing w:before="63"/>
        <w:ind w:left="113"/>
        <w:rPr>
          <w:sz w:val="16"/>
          <w:szCs w:val="16"/>
        </w:rPr>
      </w:pPr>
      <w:r>
        <w:pict>
          <v:group id="_x0000_s1055" style="position:absolute;left:0;text-align:left;margin-left:337.25pt;margin-top:11.5pt;width:70.45pt;height:1in;z-index:-251623424;mso-position-horizontal-relative:page" coordorigin="6745,230" coordsize="1409,1440">
            <v:shape id="_x0000_s1058" type="#_x0000_t75" style="position:absolute;left:6894;top:275;width:1260;height:1395">
              <v:imagedata r:id="rId143" o:title=""/>
            </v:shape>
            <v:shape id="_x0000_s1057" style="position:absolute;left:6765;top:250;width:330;height:495" coordorigin="6765,250" coordsize="330,495" path="m6765,745r330,l7095,250r-330,l6765,745xe" stroked="f">
              <v:path arrowok="t"/>
            </v:shape>
            <v:shape id="_x0000_s1056" style="position:absolute;left:6765;top:250;width:330;height:495" coordorigin="6765,250" coordsize="330,495" path="m6765,745r330,l7095,250r-330,l6765,745xe" filled="f" strokecolor="white" strokeweight="2pt">
              <v:path arrowok="t"/>
            </v:shape>
            <w10:wrap anchorx="page"/>
          </v:group>
        </w:pict>
      </w:r>
      <w:r w:rsidR="00905528">
        <w:rPr>
          <w:sz w:val="16"/>
          <w:szCs w:val="16"/>
        </w:rPr>
        <w:t xml:space="preserve">numbers.   Use   same   </w:t>
      </w:r>
      <w:proofErr w:type="gramStart"/>
      <w:r w:rsidR="00905528">
        <w:rPr>
          <w:sz w:val="16"/>
          <w:szCs w:val="16"/>
        </w:rPr>
        <w:t xml:space="preserve">concept;   </w:t>
      </w:r>
      <w:proofErr w:type="gramEnd"/>
      <w:r w:rsidR="00905528">
        <w:rPr>
          <w:sz w:val="16"/>
          <w:szCs w:val="16"/>
        </w:rPr>
        <w:t>show  chunking   and   short   division,   with   CPA  approach.</w:t>
      </w: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before="8" w:line="220" w:lineRule="exact"/>
        <w:rPr>
          <w:sz w:val="22"/>
          <w:szCs w:val="22"/>
        </w:rPr>
      </w:pPr>
    </w:p>
    <w:p w:rsidR="00565C0D" w:rsidRDefault="0017728D">
      <w:pPr>
        <w:ind w:left="114"/>
        <w:sectPr w:rsidR="00565C0D">
          <w:pgSz w:w="11920" w:h="16840"/>
          <w:pgMar w:top="1440" w:right="1040" w:bottom="280" w:left="1020" w:header="1222" w:footer="0" w:gutter="0"/>
          <w:cols w:space="720"/>
        </w:sectPr>
      </w:pPr>
      <w:r>
        <w:pict>
          <v:shape id="_x0000_s1054" type="#_x0000_t75" style="position:absolute;left:0;text-align:left;margin-left:200.7pt;margin-top:-43.5pt;width:102pt;height:53.65pt;z-index:-251624448;mso-position-horizontal-relative:page">
            <v:imagedata r:id="rId144" o:title=""/>
            <w10:wrap anchorx="page"/>
          </v:shape>
        </w:pict>
      </w:r>
      <w:r>
        <w:pict>
          <v:shape id="_x0000_i1070" type="#_x0000_t75" style="width:100pt;height:9.35pt">
            <v:imagedata r:id="rId145" o:title=""/>
          </v:shape>
        </w:pict>
      </w:r>
    </w:p>
    <w:p w:rsidR="00565C0D" w:rsidRDefault="00565C0D">
      <w:pPr>
        <w:spacing w:before="10" w:line="140" w:lineRule="exact"/>
        <w:rPr>
          <w:sz w:val="15"/>
          <w:szCs w:val="15"/>
        </w:rPr>
      </w:pPr>
    </w:p>
    <w:p w:rsidR="00565C0D" w:rsidRDefault="00565C0D">
      <w:pPr>
        <w:spacing w:line="200" w:lineRule="exact"/>
      </w:pPr>
    </w:p>
    <w:p w:rsidR="00565C0D" w:rsidRDefault="00905528">
      <w:pPr>
        <w:spacing w:before="22"/>
        <w:ind w:left="2068" w:right="2071"/>
        <w:jc w:val="center"/>
      </w:pPr>
      <w:r>
        <w:rPr>
          <w:color w:val="006FC0"/>
          <w:w w:val="99"/>
        </w:rPr>
        <w:t>Addition: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Add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numbers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with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more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than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4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digits</w:t>
      </w:r>
    </w:p>
    <w:p w:rsidR="00565C0D" w:rsidRDefault="00565C0D">
      <w:pPr>
        <w:spacing w:line="200" w:lineRule="exact"/>
      </w:pPr>
    </w:p>
    <w:p w:rsidR="00565C0D" w:rsidRDefault="00565C0D">
      <w:pPr>
        <w:spacing w:before="7" w:line="200" w:lineRule="exact"/>
      </w:pPr>
    </w:p>
    <w:p w:rsidR="00565C0D" w:rsidRDefault="00905528">
      <w:pPr>
        <w:spacing w:line="322" w:lineRule="auto"/>
        <w:ind w:left="113" w:right="85"/>
        <w:rPr>
          <w:sz w:val="16"/>
          <w:szCs w:val="16"/>
        </w:rPr>
      </w:pPr>
      <w:r>
        <w:rPr>
          <w:sz w:val="16"/>
          <w:szCs w:val="16"/>
        </w:rPr>
        <w:t xml:space="preserve">Carry    on    using    previous    methods    taught    in    previous    years    to    </w:t>
      </w:r>
      <w:proofErr w:type="gramStart"/>
      <w:r>
        <w:rPr>
          <w:sz w:val="16"/>
          <w:szCs w:val="16"/>
        </w:rPr>
        <w:t xml:space="preserve">add,   </w:t>
      </w:r>
      <w:proofErr w:type="gramEnd"/>
      <w:r>
        <w:rPr>
          <w:sz w:val="16"/>
          <w:szCs w:val="16"/>
        </w:rPr>
        <w:t xml:space="preserve"> using    the    same    terminology. Continue   </w:t>
      </w:r>
      <w:proofErr w:type="gramStart"/>
      <w:r>
        <w:rPr>
          <w:sz w:val="16"/>
          <w:szCs w:val="16"/>
        </w:rPr>
        <w:t>up  to</w:t>
      </w:r>
      <w:proofErr w:type="gramEnd"/>
      <w:r>
        <w:rPr>
          <w:sz w:val="16"/>
          <w:szCs w:val="16"/>
        </w:rPr>
        <w:t xml:space="preserve">  place   value   being   taught.</w:t>
      </w:r>
    </w:p>
    <w:p w:rsidR="00565C0D" w:rsidRDefault="00565C0D">
      <w:pPr>
        <w:spacing w:before="7" w:line="240" w:lineRule="exact"/>
        <w:rPr>
          <w:sz w:val="24"/>
          <w:szCs w:val="24"/>
        </w:rPr>
      </w:pPr>
    </w:p>
    <w:p w:rsidR="00565C0D" w:rsidRDefault="0017728D">
      <w:pPr>
        <w:ind w:left="113"/>
        <w:rPr>
          <w:sz w:val="16"/>
          <w:szCs w:val="16"/>
        </w:rPr>
      </w:pPr>
      <w:r>
        <w:pict>
          <v:group id="_x0000_s1050" style="position:absolute;left:0;text-align:left;margin-left:416.7pt;margin-top:8.9pt;width:118.75pt;height:42.45pt;z-index:-251621376;mso-position-horizontal-relative:page" coordorigin="8334,178" coordsize="2375,849">
            <v:shape id="_x0000_s1052" type="#_x0000_t75" style="position:absolute;left:8334;top:214;width:2375;height:813">
              <v:imagedata r:id="rId146" o:title=""/>
            </v:shape>
            <v:shape id="_x0000_s1051" style="position:absolute;left:10228;top:188;width:355;height:224" coordorigin="10228,188" coordsize="355,224" path="m10228,412r355,l10583,188r-355,l10228,412xe" stroked="f">
              <v:path arrowok="t"/>
            </v:shape>
            <w10:wrap anchorx="page"/>
          </v:group>
        </w:pict>
      </w:r>
      <w:r w:rsidR="00905528">
        <w:rPr>
          <w:sz w:val="16"/>
          <w:szCs w:val="16"/>
        </w:rPr>
        <w:t xml:space="preserve">When   adding   </w:t>
      </w:r>
      <w:proofErr w:type="gramStart"/>
      <w:r w:rsidR="00905528">
        <w:rPr>
          <w:sz w:val="16"/>
          <w:szCs w:val="16"/>
        </w:rPr>
        <w:t>decimals,  use</w:t>
      </w:r>
      <w:proofErr w:type="gramEnd"/>
      <w:r w:rsidR="00905528">
        <w:rPr>
          <w:sz w:val="16"/>
          <w:szCs w:val="16"/>
        </w:rPr>
        <w:t xml:space="preserve">   place   value   counters  to  show   addition   and  use   when   renaming.</w:t>
      </w:r>
    </w:p>
    <w:p w:rsidR="00565C0D" w:rsidRDefault="0017728D">
      <w:pPr>
        <w:spacing w:before="32"/>
        <w:ind w:left="114"/>
      </w:pPr>
      <w:r>
        <w:pict>
          <v:shape id="_x0000_s1049" type="#_x0000_t75" style="position:absolute;left:0;text-align:left;margin-left:236.7pt;margin-top:3.15pt;width:113.95pt;height:38.85pt;z-index:-251622400;mso-position-horizontal-relative:page">
            <v:imagedata r:id="rId147" o:title=""/>
            <w10:wrap anchorx="page"/>
          </v:shape>
        </w:pict>
      </w:r>
      <w:r>
        <w:pict>
          <v:group id="_x0000_s1044" style="position:absolute;left:0;text-align:left;margin-left:176.65pt;margin-top:16.9pt;width:45.8pt;height:7.85pt;z-index:-251618304;mso-position-horizontal-relative:page" coordorigin="3533,338" coordsize="916,157">
            <v:shape id="_x0000_s1048" style="position:absolute;left:3533;top:338;width:916;height:157" coordorigin="3533,338" coordsize="916,157" path="m4307,482r-1,5l4310,494r4,1l4318,493r116,-69l4407,424r-97,56l4307,482xe" fillcolor="#497dba" stroked="f">
              <v:path arrowok="t"/>
            </v:shape>
            <v:shape id="_x0000_s1047" style="position:absolute;left:3533;top:338;width:916;height:157" coordorigin="3533,338" coordsize="916,157" path="m4430,410r-11,6l4430,423r,-13xe" fillcolor="#497dba" stroked="f">
              <v:path arrowok="t"/>
            </v:shape>
            <v:shape id="_x0000_s1046" style="position:absolute;left:3533;top:338;width:916;height:157" coordorigin="3533,338" coordsize="916,157" path="m4318,493r131,-77l4434,409r-901,l3533,424r901,l4430,410r,13l4419,416r11,-6l4434,424r-116,69xe" fillcolor="#497dba" stroked="f">
              <v:path arrowok="t"/>
            </v:shape>
            <v:shape id="_x0000_s1045" style="position:absolute;left:3533;top:338;width:916;height:157" coordorigin="3533,338" coordsize="916,157" path="m4306,346r1,5l4310,353r96,56l4434,409r15,7l4318,340r-4,-2l4310,339r-4,7xe" fillcolor="#497dba" stroked="f">
              <v:path arrowok="t"/>
            </v:shape>
            <w10:wrap anchorx="page"/>
          </v:group>
        </w:pict>
      </w:r>
      <w:r>
        <w:pict>
          <v:group id="_x0000_s1039" style="position:absolute;left:0;text-align:left;margin-left:357.9pt;margin-top:186.9pt;width:45.8pt;height:7.85pt;z-index:-251617280;mso-position-horizontal-relative:page;mso-position-vertical-relative:page" coordorigin="7158,3738" coordsize="916,157">
            <v:shape id="_x0000_s1043" style="position:absolute;left:7158;top:3738;width:916;height:157" coordorigin="7158,3738" coordsize="916,157" path="m7932,3882r-1,5l7935,3894r4,1l7943,3893r116,-69l8032,3824r-97,56l7932,3882xe" fillcolor="#497dba" stroked="f">
              <v:path arrowok="t"/>
            </v:shape>
            <v:shape id="_x0000_s1042" style="position:absolute;left:7158;top:3738;width:916;height:157" coordorigin="7158,3738" coordsize="916,157" path="m8055,3810r-11,7l8055,3823r,-13xe" fillcolor="#497dba" stroked="f">
              <v:path arrowok="t"/>
            </v:shape>
            <v:shape id="_x0000_s1041" style="position:absolute;left:7158;top:3738;width:916;height:157" coordorigin="7158,3738" coordsize="916,157" path="m7943,3893r131,-76l8059,3809r-901,l7158,3824r901,l8055,3810r,13l8044,3817r11,-7l8059,3824r-116,69xe" fillcolor="#497dba" stroked="f">
              <v:path arrowok="t"/>
            </v:shape>
            <v:shape id="_x0000_s1040" style="position:absolute;left:7158;top:3738;width:916;height:157" coordorigin="7158,3738" coordsize="916,157" path="m7931,3747r1,4l7935,3753r96,56l8059,3809r15,8l7943,3740r-4,-2l7935,3739r-4,8xe" fillcolor="#497dba" stroked="f">
              <v:path arrowok="t"/>
            </v:shape>
            <w10:wrap anchorx="page" anchory="page"/>
          </v:group>
        </w:pict>
      </w:r>
      <w:r>
        <w:pict>
          <v:shape id="_x0000_i1071" type="#_x0000_t75" style="width:113.35pt;height:40.65pt">
            <v:imagedata r:id="rId148" o:title=""/>
          </v:shape>
        </w:pict>
      </w: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line="200" w:lineRule="exact"/>
      </w:pPr>
    </w:p>
    <w:p w:rsidR="00565C0D" w:rsidRDefault="00565C0D">
      <w:pPr>
        <w:spacing w:before="6" w:line="240" w:lineRule="exact"/>
        <w:rPr>
          <w:sz w:val="24"/>
          <w:szCs w:val="24"/>
        </w:rPr>
      </w:pPr>
    </w:p>
    <w:p w:rsidR="00565C0D" w:rsidRDefault="00905528">
      <w:pPr>
        <w:ind w:left="1681" w:right="1687"/>
        <w:jc w:val="center"/>
      </w:pPr>
      <w:r>
        <w:rPr>
          <w:color w:val="006FC0"/>
          <w:w w:val="99"/>
        </w:rPr>
        <w:t>Subtraction: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Subtract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numbers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with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more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than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4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digits</w:t>
      </w:r>
    </w:p>
    <w:p w:rsidR="00565C0D" w:rsidRDefault="00565C0D">
      <w:pPr>
        <w:spacing w:line="200" w:lineRule="exact"/>
      </w:pPr>
    </w:p>
    <w:p w:rsidR="00565C0D" w:rsidRDefault="00565C0D">
      <w:pPr>
        <w:spacing w:before="8" w:line="200" w:lineRule="exact"/>
      </w:pPr>
    </w:p>
    <w:p w:rsidR="00565C0D" w:rsidRDefault="00905528">
      <w:pPr>
        <w:spacing w:line="319" w:lineRule="auto"/>
        <w:ind w:left="113" w:right="340"/>
        <w:rPr>
          <w:sz w:val="16"/>
          <w:szCs w:val="16"/>
        </w:rPr>
      </w:pPr>
      <w:proofErr w:type="gramStart"/>
      <w:r>
        <w:rPr>
          <w:sz w:val="16"/>
          <w:szCs w:val="16"/>
        </w:rPr>
        <w:t>Carry  on</w:t>
      </w:r>
      <w:proofErr w:type="gramEnd"/>
      <w:r>
        <w:rPr>
          <w:sz w:val="16"/>
          <w:szCs w:val="16"/>
        </w:rPr>
        <w:t xml:space="preserve">   using  previous  methods   taught  in   previous   years   to  subtract,   using   the   same   terminology. Continue   </w:t>
      </w:r>
      <w:proofErr w:type="gramStart"/>
      <w:r>
        <w:rPr>
          <w:sz w:val="16"/>
          <w:szCs w:val="16"/>
        </w:rPr>
        <w:t>up  to</w:t>
      </w:r>
      <w:proofErr w:type="gramEnd"/>
      <w:r>
        <w:rPr>
          <w:sz w:val="16"/>
          <w:szCs w:val="16"/>
        </w:rPr>
        <w:t xml:space="preserve">  place   value   being   taught.</w:t>
      </w:r>
    </w:p>
    <w:p w:rsidR="00565C0D" w:rsidRDefault="00565C0D">
      <w:pPr>
        <w:spacing w:before="12" w:line="240" w:lineRule="exact"/>
        <w:rPr>
          <w:sz w:val="24"/>
          <w:szCs w:val="24"/>
        </w:rPr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When   subtracting   </w:t>
      </w:r>
      <w:proofErr w:type="gramStart"/>
      <w:r>
        <w:rPr>
          <w:sz w:val="16"/>
          <w:szCs w:val="16"/>
        </w:rPr>
        <w:t xml:space="preserve">decimals,   </w:t>
      </w:r>
      <w:proofErr w:type="gramEnd"/>
      <w:r>
        <w:rPr>
          <w:sz w:val="16"/>
          <w:szCs w:val="16"/>
        </w:rPr>
        <w:t>use   place   value   counters   to   show  subtraction   and   use   when   renaming</w:t>
      </w:r>
    </w:p>
    <w:p w:rsidR="00565C0D" w:rsidRDefault="0017728D">
      <w:pPr>
        <w:spacing w:before="28"/>
        <w:ind w:left="114"/>
        <w:sectPr w:rsidR="00565C0D">
          <w:headerReference w:type="default" r:id="rId149"/>
          <w:pgSz w:w="11920" w:h="16840"/>
          <w:pgMar w:top="1440" w:right="1020" w:bottom="280" w:left="1020" w:header="1222" w:footer="0" w:gutter="0"/>
          <w:cols w:space="720"/>
        </w:sectPr>
      </w:pPr>
      <w:r>
        <w:pict>
          <v:shape id="_x0000_s1037" type="#_x0000_t75" style="position:absolute;left:0;text-align:left;margin-left:236.7pt;margin-top:1.4pt;width:113.9pt;height:39pt;z-index:-251620352;mso-position-horizontal-relative:page">
            <v:imagedata r:id="rId150" o:title=""/>
            <w10:wrap anchorx="page"/>
          </v:shape>
        </w:pict>
      </w:r>
      <w:r>
        <w:pict>
          <v:group id="_x0000_s1034" style="position:absolute;left:0;text-align:left;margin-left:416.7pt;margin-top:1.45pt;width:112.9pt;height:39.45pt;z-index:-251619328;mso-position-horizontal-relative:page" coordorigin="8334,29" coordsize="2258,789">
            <v:shape id="_x0000_s1036" type="#_x0000_t75" style="position:absolute;left:8334;top:28;width:2258;height:768">
              <v:imagedata r:id="rId151" o:title=""/>
            </v:shape>
            <v:shape id="_x0000_s1035" style="position:absolute;left:10170;top:688;width:170;height:120" coordorigin="10170,688" coordsize="170,120" path="m10170,808r170,l10340,688r-170,l10170,808xe" stroked="f">
              <v:path arrowok="t"/>
            </v:shape>
            <w10:wrap anchorx="page"/>
          </v:group>
        </w:pict>
      </w:r>
      <w:r>
        <w:pict>
          <v:shape id="_x0000_i1072" type="#_x0000_t75" style="width:120pt;height:38pt">
            <v:imagedata r:id="rId152" o:title=""/>
          </v:shape>
        </w:pict>
      </w:r>
    </w:p>
    <w:p w:rsidR="00565C0D" w:rsidRDefault="00565C0D">
      <w:pPr>
        <w:spacing w:before="10" w:line="140" w:lineRule="exact"/>
        <w:rPr>
          <w:sz w:val="15"/>
          <w:szCs w:val="15"/>
        </w:rPr>
      </w:pPr>
    </w:p>
    <w:p w:rsidR="00565C0D" w:rsidRDefault="00565C0D">
      <w:pPr>
        <w:spacing w:line="200" w:lineRule="exact"/>
      </w:pPr>
    </w:p>
    <w:p w:rsidR="00565C0D" w:rsidRDefault="00905528">
      <w:pPr>
        <w:spacing w:before="22"/>
        <w:ind w:left="182"/>
      </w:pPr>
      <w:r>
        <w:rPr>
          <w:color w:val="006FC0"/>
          <w:w w:val="99"/>
        </w:rPr>
        <w:t>Multiplication: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Multiply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numbers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up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to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/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more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than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4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digits</w:t>
      </w:r>
      <w:proofErr w:type="gramStart"/>
      <w:r>
        <w:rPr>
          <w:color w:val="006FC0"/>
        </w:rPr>
        <w:t xml:space="preserve">   </w:t>
      </w:r>
      <w:r>
        <w:rPr>
          <w:color w:val="006FC0"/>
          <w:w w:val="99"/>
        </w:rPr>
        <w:t>(</w:t>
      </w:r>
      <w:proofErr w:type="gramEnd"/>
      <w:r>
        <w:rPr>
          <w:color w:val="006FC0"/>
          <w:w w:val="99"/>
        </w:rPr>
        <w:t>with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decimals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in</w:t>
      </w:r>
      <w:r>
        <w:rPr>
          <w:color w:val="006FC0"/>
        </w:rPr>
        <w:t xml:space="preserve">   </w:t>
      </w:r>
      <w:proofErr w:type="spellStart"/>
      <w:r>
        <w:rPr>
          <w:color w:val="006FC0"/>
          <w:w w:val="99"/>
        </w:rPr>
        <w:t>Yr</w:t>
      </w:r>
      <w:proofErr w:type="spellEnd"/>
    </w:p>
    <w:p w:rsidR="00565C0D" w:rsidRDefault="00905528">
      <w:pPr>
        <w:spacing w:before="79"/>
        <w:ind w:left="4764" w:right="4724"/>
        <w:jc w:val="center"/>
      </w:pPr>
      <w:r>
        <w:rPr>
          <w:color w:val="006FC0"/>
          <w:w w:val="99"/>
        </w:rPr>
        <w:t>6)</w:t>
      </w:r>
    </w:p>
    <w:p w:rsidR="00565C0D" w:rsidRDefault="00565C0D">
      <w:pPr>
        <w:spacing w:line="200" w:lineRule="exact"/>
      </w:pPr>
    </w:p>
    <w:p w:rsidR="00565C0D" w:rsidRDefault="00565C0D">
      <w:pPr>
        <w:spacing w:before="5" w:line="200" w:lineRule="exact"/>
      </w:pPr>
    </w:p>
    <w:p w:rsidR="00565C0D" w:rsidRDefault="00905528">
      <w:pPr>
        <w:spacing w:line="322" w:lineRule="auto"/>
        <w:ind w:left="113" w:right="200"/>
        <w:rPr>
          <w:sz w:val="16"/>
          <w:szCs w:val="16"/>
        </w:rPr>
      </w:pPr>
      <w:proofErr w:type="gramStart"/>
      <w:r>
        <w:rPr>
          <w:sz w:val="16"/>
          <w:szCs w:val="16"/>
        </w:rPr>
        <w:t>Carry  on</w:t>
      </w:r>
      <w:proofErr w:type="gramEnd"/>
      <w:r>
        <w:rPr>
          <w:sz w:val="16"/>
          <w:szCs w:val="16"/>
        </w:rPr>
        <w:t xml:space="preserve">   using  previous  methods   taught  in   previous   years   to  multiply,   using   the   same   terminology. Continue   </w:t>
      </w:r>
      <w:proofErr w:type="gramStart"/>
      <w:r>
        <w:rPr>
          <w:sz w:val="16"/>
          <w:szCs w:val="16"/>
        </w:rPr>
        <w:t>up  to</w:t>
      </w:r>
      <w:proofErr w:type="gramEnd"/>
      <w:r>
        <w:rPr>
          <w:sz w:val="16"/>
          <w:szCs w:val="16"/>
        </w:rPr>
        <w:t xml:space="preserve">  place   value   being   taught.   Start   with   4   digits   multiply   by   1   digit   before   </w:t>
      </w:r>
      <w:proofErr w:type="gramStart"/>
      <w:r>
        <w:rPr>
          <w:sz w:val="16"/>
          <w:szCs w:val="16"/>
        </w:rPr>
        <w:t>slowly  adding</w:t>
      </w:r>
      <w:proofErr w:type="gramEnd"/>
      <w:r>
        <w:rPr>
          <w:sz w:val="16"/>
          <w:szCs w:val="16"/>
        </w:rPr>
        <w:t xml:space="preserve"> further  digit.</w:t>
      </w:r>
    </w:p>
    <w:p w:rsidR="00565C0D" w:rsidRDefault="00565C0D">
      <w:pPr>
        <w:spacing w:before="15" w:line="200" w:lineRule="exact"/>
      </w:pPr>
    </w:p>
    <w:p w:rsidR="00565C0D" w:rsidRDefault="0017728D">
      <w:pPr>
        <w:ind w:left="114"/>
      </w:pPr>
      <w:r>
        <w:pict>
          <v:shape id="_x0000_i1073" type="#_x0000_t75" style="width:70.65pt;height:60.65pt">
            <v:imagedata r:id="rId153" o:title=""/>
          </v:shape>
        </w:pict>
      </w:r>
    </w:p>
    <w:p w:rsidR="00565C0D" w:rsidRDefault="00565C0D">
      <w:pPr>
        <w:spacing w:before="15" w:line="280" w:lineRule="exact"/>
        <w:rPr>
          <w:sz w:val="28"/>
          <w:szCs w:val="28"/>
        </w:rPr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When   multiplying   </w:t>
      </w:r>
      <w:proofErr w:type="gramStart"/>
      <w:r>
        <w:rPr>
          <w:sz w:val="16"/>
          <w:szCs w:val="16"/>
        </w:rPr>
        <w:t xml:space="preserve">decimals,   </w:t>
      </w:r>
      <w:proofErr w:type="gramEnd"/>
      <w:r>
        <w:rPr>
          <w:sz w:val="16"/>
          <w:szCs w:val="16"/>
        </w:rPr>
        <w:t>use   same   method   but  ensure   decimal   point   is   in  with   all   values   carefully</w:t>
      </w:r>
    </w:p>
    <w:p w:rsidR="00565C0D" w:rsidRDefault="00905528">
      <w:pPr>
        <w:spacing w:before="63"/>
        <w:ind w:left="113"/>
        <w:rPr>
          <w:sz w:val="16"/>
          <w:szCs w:val="16"/>
        </w:rPr>
      </w:pPr>
      <w:proofErr w:type="gramStart"/>
      <w:r>
        <w:rPr>
          <w:sz w:val="16"/>
          <w:szCs w:val="16"/>
        </w:rPr>
        <w:t xml:space="preserve">written,   </w:t>
      </w:r>
      <w:proofErr w:type="gramEnd"/>
      <w:r>
        <w:rPr>
          <w:sz w:val="16"/>
          <w:szCs w:val="16"/>
        </w:rPr>
        <w:t>in   line,   on   either   side.</w:t>
      </w:r>
    </w:p>
    <w:p w:rsidR="00565C0D" w:rsidRDefault="00565C0D">
      <w:pPr>
        <w:spacing w:before="15" w:line="260" w:lineRule="exact"/>
        <w:rPr>
          <w:sz w:val="26"/>
          <w:szCs w:val="26"/>
        </w:rPr>
      </w:pPr>
    </w:p>
    <w:p w:rsidR="00565C0D" w:rsidRDefault="0017728D">
      <w:pPr>
        <w:ind w:left="114"/>
      </w:pPr>
      <w:r>
        <w:pict>
          <v:shape id="_x0000_i1074" type="#_x0000_t75" style="width:84.65pt;height:58pt">
            <v:imagedata r:id="rId154" o:title=""/>
          </v:shape>
        </w:pict>
      </w:r>
    </w:p>
    <w:p w:rsidR="00565C0D" w:rsidRDefault="00565C0D">
      <w:pPr>
        <w:spacing w:before="9" w:line="180" w:lineRule="exact"/>
        <w:rPr>
          <w:sz w:val="19"/>
          <w:szCs w:val="19"/>
        </w:rPr>
      </w:pPr>
    </w:p>
    <w:p w:rsidR="00565C0D" w:rsidRDefault="00565C0D">
      <w:pPr>
        <w:spacing w:line="200" w:lineRule="exact"/>
      </w:pPr>
    </w:p>
    <w:p w:rsidR="00565C0D" w:rsidRDefault="00905528">
      <w:pPr>
        <w:ind w:left="146"/>
      </w:pPr>
      <w:r>
        <w:rPr>
          <w:color w:val="006FC0"/>
          <w:w w:val="99"/>
        </w:rPr>
        <w:t>Division: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Divide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at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least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4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digits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by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single-digit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numbers</w:t>
      </w:r>
      <w:proofErr w:type="gramStart"/>
      <w:r>
        <w:rPr>
          <w:color w:val="006FC0"/>
        </w:rPr>
        <w:t xml:space="preserve">   </w:t>
      </w:r>
      <w:r>
        <w:rPr>
          <w:color w:val="006FC0"/>
          <w:w w:val="99"/>
        </w:rPr>
        <w:t>(</w:t>
      </w:r>
      <w:proofErr w:type="gramEnd"/>
      <w:r>
        <w:rPr>
          <w:color w:val="006FC0"/>
          <w:w w:val="99"/>
        </w:rPr>
        <w:t>and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2-digit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numbers</w:t>
      </w:r>
      <w:r>
        <w:rPr>
          <w:color w:val="006FC0"/>
        </w:rPr>
        <w:t xml:space="preserve">   </w:t>
      </w:r>
      <w:r>
        <w:rPr>
          <w:color w:val="006FC0"/>
          <w:w w:val="99"/>
        </w:rPr>
        <w:t>in</w:t>
      </w:r>
    </w:p>
    <w:p w:rsidR="00565C0D" w:rsidRDefault="00905528">
      <w:pPr>
        <w:spacing w:before="77"/>
        <w:ind w:left="4591" w:right="4551"/>
        <w:jc w:val="center"/>
      </w:pPr>
      <w:proofErr w:type="spellStart"/>
      <w:r>
        <w:rPr>
          <w:color w:val="006FC0"/>
          <w:w w:val="99"/>
        </w:rPr>
        <w:t>Yr</w:t>
      </w:r>
      <w:proofErr w:type="spellEnd"/>
      <w:r>
        <w:rPr>
          <w:color w:val="006FC0"/>
        </w:rPr>
        <w:t xml:space="preserve">   </w:t>
      </w:r>
      <w:r>
        <w:rPr>
          <w:color w:val="006FC0"/>
          <w:w w:val="99"/>
        </w:rPr>
        <w:t>6)</w:t>
      </w:r>
    </w:p>
    <w:p w:rsidR="00565C0D" w:rsidRDefault="00565C0D">
      <w:pPr>
        <w:spacing w:line="200" w:lineRule="exact"/>
      </w:pPr>
    </w:p>
    <w:p w:rsidR="00565C0D" w:rsidRDefault="00565C0D">
      <w:pPr>
        <w:spacing w:before="7" w:line="200" w:lineRule="exact"/>
      </w:pPr>
    </w:p>
    <w:p w:rsidR="00565C0D" w:rsidRDefault="00905528">
      <w:pPr>
        <w:spacing w:line="322" w:lineRule="auto"/>
        <w:ind w:left="113" w:right="378"/>
        <w:rPr>
          <w:sz w:val="16"/>
          <w:szCs w:val="16"/>
        </w:rPr>
      </w:pPr>
      <w:proofErr w:type="gramStart"/>
      <w:r>
        <w:rPr>
          <w:sz w:val="16"/>
          <w:szCs w:val="16"/>
        </w:rPr>
        <w:t>Carry  on</w:t>
      </w:r>
      <w:proofErr w:type="gramEnd"/>
      <w:r>
        <w:rPr>
          <w:sz w:val="16"/>
          <w:szCs w:val="16"/>
        </w:rPr>
        <w:t xml:space="preserve">   using  previous  methods   taught  in   previous   years   to  divide,   using   the   same   terminology. Continue   </w:t>
      </w:r>
      <w:proofErr w:type="gramStart"/>
      <w:r>
        <w:rPr>
          <w:sz w:val="16"/>
          <w:szCs w:val="16"/>
        </w:rPr>
        <w:t>up  to</w:t>
      </w:r>
      <w:proofErr w:type="gramEnd"/>
      <w:r>
        <w:rPr>
          <w:sz w:val="16"/>
          <w:szCs w:val="16"/>
        </w:rPr>
        <w:t xml:space="preserve">  place   value   being   taught.   Start   with   4   digits   divide   by   1   </w:t>
      </w:r>
      <w:proofErr w:type="gramStart"/>
      <w:r>
        <w:rPr>
          <w:sz w:val="16"/>
          <w:szCs w:val="16"/>
        </w:rPr>
        <w:t>digit  before</w:t>
      </w:r>
      <w:proofErr w:type="gramEnd"/>
      <w:r>
        <w:rPr>
          <w:sz w:val="16"/>
          <w:szCs w:val="16"/>
        </w:rPr>
        <w:t xml:space="preserve">   slowly   adding further  digit.</w:t>
      </w:r>
    </w:p>
    <w:p w:rsidR="00565C0D" w:rsidRDefault="00565C0D">
      <w:pPr>
        <w:spacing w:before="7" w:line="240" w:lineRule="exact"/>
        <w:rPr>
          <w:sz w:val="24"/>
          <w:szCs w:val="24"/>
        </w:rPr>
      </w:pPr>
    </w:p>
    <w:p w:rsidR="00565C0D" w:rsidRDefault="00905528">
      <w:pPr>
        <w:ind w:left="113"/>
        <w:rPr>
          <w:sz w:val="16"/>
          <w:szCs w:val="16"/>
        </w:rPr>
      </w:pPr>
      <w:r>
        <w:rPr>
          <w:sz w:val="16"/>
          <w:szCs w:val="16"/>
        </w:rPr>
        <w:t xml:space="preserve">Show   chunking   and   short   division   method.   When   </w:t>
      </w:r>
      <w:proofErr w:type="gramStart"/>
      <w:r>
        <w:rPr>
          <w:sz w:val="16"/>
          <w:szCs w:val="16"/>
        </w:rPr>
        <w:t xml:space="preserve">chunking,   </w:t>
      </w:r>
      <w:proofErr w:type="gramEnd"/>
      <w:r>
        <w:rPr>
          <w:sz w:val="16"/>
          <w:szCs w:val="16"/>
        </w:rPr>
        <w:t>show  partitioning   as   place   value.</w:t>
      </w:r>
    </w:p>
    <w:p w:rsidR="00565C0D" w:rsidRDefault="0017728D">
      <w:pPr>
        <w:spacing w:before="29"/>
        <w:ind w:left="114"/>
      </w:pPr>
      <w:r>
        <w:pict>
          <v:shape id="_x0000_i1075" type="#_x0000_t75" style="width:142pt;height:67.35pt">
            <v:imagedata r:id="rId155" o:title=""/>
          </v:shape>
        </w:pict>
      </w:r>
    </w:p>
    <w:p w:rsidR="00565C0D" w:rsidRDefault="00905528">
      <w:pPr>
        <w:spacing w:before="33"/>
        <w:ind w:left="113"/>
        <w:rPr>
          <w:sz w:val="16"/>
          <w:szCs w:val="16"/>
        </w:rPr>
        <w:sectPr w:rsidR="00565C0D">
          <w:pgSz w:w="11920" w:h="16840"/>
          <w:pgMar w:top="1440" w:right="1060" w:bottom="280" w:left="1020" w:header="1222" w:footer="0" w:gutter="0"/>
          <w:cols w:space="720"/>
        </w:sectPr>
      </w:pPr>
      <w:r>
        <w:rPr>
          <w:sz w:val="16"/>
          <w:szCs w:val="16"/>
        </w:rPr>
        <w:t xml:space="preserve">With   </w:t>
      </w:r>
      <w:proofErr w:type="gramStart"/>
      <w:r>
        <w:rPr>
          <w:sz w:val="16"/>
          <w:szCs w:val="16"/>
        </w:rPr>
        <w:t xml:space="preserve">remainders,   </w:t>
      </w:r>
      <w:proofErr w:type="gramEnd"/>
      <w:r>
        <w:rPr>
          <w:sz w:val="16"/>
          <w:szCs w:val="16"/>
        </w:rPr>
        <w:t>continue   with   same   method   but  replace   new   value   with   a   crossing   out.   Put</w:t>
      </w:r>
    </w:p>
    <w:p w:rsidR="00565C0D" w:rsidRDefault="0017728D">
      <w:pPr>
        <w:tabs>
          <w:tab w:val="left" w:pos="1860"/>
        </w:tabs>
        <w:spacing w:before="63"/>
        <w:ind w:left="113" w:right="-44"/>
        <w:rPr>
          <w:sz w:val="16"/>
          <w:szCs w:val="16"/>
        </w:rPr>
      </w:pPr>
      <w:r>
        <w:lastRenderedPageBreak/>
        <w:pict>
          <v:group id="_x0000_s1027" style="position:absolute;left:0;text-align:left;margin-left:56.7pt;margin-top:13.8pt;width:156.5pt;height:61.7pt;z-index:-251616256;mso-position-horizontal-relative:page" coordorigin="1134,276" coordsize="3130,1234">
            <v:shape id="_x0000_s1029" type="#_x0000_t75" style="position:absolute;left:1134;top:1118;width:1495;height:391">
              <v:imagedata r:id="rId156" o:title=""/>
            </v:shape>
            <v:shape id="_x0000_s1028" type="#_x0000_t75" style="position:absolute;left:2634;top:275;width:1630;height:1234">
              <v:imagedata r:id="rId157" o:title=""/>
            </v:shape>
            <w10:wrap anchorx="page"/>
          </v:group>
        </w:pict>
      </w:r>
      <w:proofErr w:type="gramStart"/>
      <w:r w:rsidR="00905528">
        <w:rPr>
          <w:sz w:val="16"/>
          <w:szCs w:val="16"/>
        </w:rPr>
        <w:t>remainders  as</w:t>
      </w:r>
      <w:proofErr w:type="gramEnd"/>
      <w:r w:rsidR="00905528">
        <w:rPr>
          <w:sz w:val="16"/>
          <w:szCs w:val="16"/>
        </w:rPr>
        <w:t xml:space="preserve">   r</w:t>
      </w:r>
      <w:r w:rsidR="00905528">
        <w:rPr>
          <w:sz w:val="16"/>
          <w:szCs w:val="16"/>
          <w:u w:val="single" w:color="000000"/>
        </w:rPr>
        <w:t xml:space="preserve"> </w:t>
      </w:r>
      <w:r w:rsidR="00905528">
        <w:rPr>
          <w:sz w:val="16"/>
          <w:szCs w:val="16"/>
          <w:u w:val="single" w:color="000000"/>
        </w:rPr>
        <w:tab/>
      </w:r>
    </w:p>
    <w:p w:rsidR="00565C0D" w:rsidRDefault="00905528">
      <w:pPr>
        <w:spacing w:before="63"/>
        <w:rPr>
          <w:sz w:val="16"/>
          <w:szCs w:val="16"/>
        </w:rPr>
        <w:sectPr w:rsidR="00565C0D">
          <w:type w:val="continuous"/>
          <w:pgSz w:w="11920" w:h="16840"/>
          <w:pgMar w:top="1580" w:right="1060" w:bottom="280" w:left="1020" w:header="720" w:footer="720" w:gutter="0"/>
          <w:cols w:num="2" w:space="720" w:equalWidth="0">
            <w:col w:w="1872" w:space="101"/>
            <w:col w:w="7867"/>
          </w:cols>
        </w:sectPr>
      </w:pPr>
      <w:r>
        <w:br w:type="column"/>
      </w:r>
      <w:r>
        <w:rPr>
          <w:sz w:val="16"/>
          <w:szCs w:val="16"/>
        </w:rPr>
        <w:lastRenderedPageBreak/>
        <w:t>and   fraction.   In   year  6,   show   to  continue   with   0s   after  the   decimal   point.</w:t>
      </w:r>
    </w:p>
    <w:p w:rsidR="00565C0D" w:rsidRDefault="00565C0D">
      <w:pPr>
        <w:spacing w:before="8" w:line="220" w:lineRule="exact"/>
        <w:rPr>
          <w:sz w:val="22"/>
          <w:szCs w:val="22"/>
        </w:rPr>
      </w:pPr>
    </w:p>
    <w:p w:rsidR="00565C0D" w:rsidRDefault="0017728D">
      <w:pPr>
        <w:ind w:left="4476"/>
      </w:pPr>
      <w:r>
        <w:pict>
          <v:shape id="_x0000_i1076" type="#_x0000_t75" style="width:106pt;height:44.65pt">
            <v:imagedata r:id="rId158" o:title=""/>
          </v:shape>
        </w:pict>
      </w:r>
    </w:p>
    <w:p w:rsidR="00181AEB" w:rsidRDefault="00181AEB">
      <w:pPr>
        <w:ind w:left="4476"/>
      </w:pPr>
    </w:p>
    <w:p w:rsidR="00181AEB" w:rsidRDefault="00181AEB">
      <w:pPr>
        <w:ind w:left="4476"/>
      </w:pPr>
    </w:p>
    <w:p w:rsidR="00181AEB" w:rsidRDefault="00181AEB">
      <w:pPr>
        <w:ind w:left="4476"/>
      </w:pPr>
    </w:p>
    <w:p w:rsidR="00181AEB" w:rsidRDefault="00181AEB">
      <w:pPr>
        <w:ind w:left="4476"/>
      </w:pPr>
    </w:p>
    <w:p w:rsidR="00181AEB" w:rsidRDefault="00181AEB">
      <w:pPr>
        <w:ind w:left="4476"/>
      </w:pPr>
    </w:p>
    <w:p w:rsidR="00181AEB" w:rsidRDefault="00181AEB">
      <w:pPr>
        <w:ind w:left="4476"/>
      </w:pPr>
    </w:p>
    <w:p w:rsidR="00181AEB" w:rsidRDefault="00181AEB">
      <w:pPr>
        <w:ind w:left="4476"/>
      </w:pPr>
    </w:p>
    <w:p w:rsidR="00181AEB" w:rsidRDefault="00181AEB">
      <w:pPr>
        <w:ind w:left="4476"/>
      </w:pPr>
    </w:p>
    <w:p w:rsidR="00181AEB" w:rsidRDefault="00181AEB">
      <w:pPr>
        <w:ind w:left="4476"/>
      </w:pPr>
    </w:p>
    <w:p w:rsidR="00181AEB" w:rsidRDefault="00181AEB">
      <w:pPr>
        <w:ind w:left="4476"/>
      </w:pPr>
    </w:p>
    <w:p w:rsidR="00181AEB" w:rsidRDefault="00181AEB">
      <w:pPr>
        <w:ind w:left="4476"/>
      </w:pPr>
    </w:p>
    <w:p w:rsidR="00181AEB" w:rsidRDefault="00181AEB">
      <w:pPr>
        <w:ind w:left="4476"/>
      </w:pPr>
    </w:p>
    <w:p w:rsidR="00181AEB" w:rsidRDefault="00181AEB">
      <w:pPr>
        <w:ind w:left="4476"/>
      </w:pPr>
    </w:p>
    <w:p w:rsidR="00181AEB" w:rsidRDefault="00181AEB">
      <w:pPr>
        <w:ind w:left="4476"/>
      </w:pPr>
    </w:p>
    <w:p w:rsidR="00181AEB" w:rsidRDefault="00181AEB">
      <w:pPr>
        <w:ind w:left="4476"/>
      </w:pPr>
    </w:p>
    <w:p w:rsidR="00181AEB" w:rsidRDefault="00181AEB">
      <w:pPr>
        <w:ind w:left="4476"/>
      </w:pPr>
    </w:p>
    <w:p w:rsidR="00181AEB" w:rsidRDefault="00181AEB">
      <w:pPr>
        <w:ind w:left="4476"/>
      </w:pPr>
    </w:p>
    <w:p w:rsidR="00181AEB" w:rsidRPr="00181AEB" w:rsidRDefault="00181AEB" w:rsidP="00181AEB"/>
    <w:sectPr w:rsidR="00181AEB" w:rsidRPr="00181AEB">
      <w:type w:val="continuous"/>
      <w:pgSz w:w="11920" w:h="16840"/>
      <w:pgMar w:top="1580" w:right="106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28D" w:rsidRDefault="0017728D">
      <w:r>
        <w:separator/>
      </w:r>
    </w:p>
  </w:endnote>
  <w:endnote w:type="continuationSeparator" w:id="0">
    <w:p w:rsidR="0017728D" w:rsidRDefault="00177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28D" w:rsidRDefault="0017728D">
      <w:r>
        <w:separator/>
      </w:r>
    </w:p>
  </w:footnote>
  <w:footnote w:type="continuationSeparator" w:id="0">
    <w:p w:rsidR="0017728D" w:rsidRDefault="00177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C0D" w:rsidRDefault="0017728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28.6pt;margin-top:59.55pt;width:205.75pt;height:13.05pt;z-index:-1033;mso-position-horizontal-relative:page;mso-position-vertical-relative:page" filled="f" stroked="f">
          <v:textbox inset="0,0,0,0">
            <w:txbxContent>
              <w:p w:rsidR="00565C0D" w:rsidRDefault="00827E4A">
                <w:pPr>
                  <w:spacing w:line="220" w:lineRule="exact"/>
                  <w:ind w:left="20" w:right="-33"/>
                  <w:rPr>
                    <w:sz w:val="22"/>
                    <w:szCs w:val="22"/>
                  </w:rPr>
                </w:pPr>
                <w:r>
                  <w:rPr>
                    <w:color w:val="FF0000"/>
                    <w:sz w:val="22"/>
                    <w:szCs w:val="22"/>
                    <w:u w:val="single" w:color="FF0000"/>
                  </w:rPr>
                  <w:t xml:space="preserve">Foundation Phase: Nursery – Reception 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C0D" w:rsidRDefault="0017728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77.2pt;margin-top:60.1pt;width:40.85pt;height:13.05pt;z-index:-1032;mso-position-horizontal-relative:page;mso-position-vertical-relative:page" filled="f" stroked="f">
          <v:textbox inset="0,0,0,0">
            <w:txbxContent>
              <w:p w:rsidR="00565C0D" w:rsidRDefault="00905528">
                <w:pPr>
                  <w:spacing w:line="220" w:lineRule="exact"/>
                  <w:ind w:left="20" w:right="-33"/>
                  <w:rPr>
                    <w:sz w:val="22"/>
                    <w:szCs w:val="22"/>
                  </w:rPr>
                </w:pPr>
                <w:r>
                  <w:rPr>
                    <w:color w:val="FF0000"/>
                    <w:sz w:val="22"/>
                    <w:szCs w:val="22"/>
                    <w:u w:val="single" w:color="FF0000"/>
                  </w:rPr>
                  <w:t>Year 1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C0D" w:rsidRDefault="0017728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74.95pt;margin-top:60.1pt;width:45.35pt;height:13.05pt;z-index:-1031;mso-position-horizontal-relative:page;mso-position-vertical-relative:page" filled="f" stroked="f">
          <v:textbox inset="0,0,0,0">
            <w:txbxContent>
              <w:p w:rsidR="00565C0D" w:rsidRDefault="00905528">
                <w:pPr>
                  <w:spacing w:line="220" w:lineRule="exact"/>
                  <w:ind w:left="20" w:right="-33"/>
                  <w:rPr>
                    <w:sz w:val="22"/>
                    <w:szCs w:val="22"/>
                  </w:rPr>
                </w:pPr>
                <w:r>
                  <w:rPr>
                    <w:color w:val="FF0000"/>
                    <w:sz w:val="22"/>
                    <w:szCs w:val="22"/>
                    <w:u w:val="single" w:color="FF0000"/>
                  </w:rPr>
                  <w:t>Year 2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C0D" w:rsidRDefault="0017728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75.05pt;margin-top:60.1pt;width:45.15pt;height:13.05pt;z-index:-1030;mso-position-horizontal-relative:page;mso-position-vertical-relative:page" filled="f" stroked="f">
          <v:textbox inset="0,0,0,0">
            <w:txbxContent>
              <w:p w:rsidR="00565C0D" w:rsidRDefault="00905528">
                <w:pPr>
                  <w:spacing w:line="220" w:lineRule="exact"/>
                  <w:ind w:left="20" w:right="-33"/>
                  <w:rPr>
                    <w:sz w:val="22"/>
                    <w:szCs w:val="22"/>
                  </w:rPr>
                </w:pPr>
                <w:r>
                  <w:rPr>
                    <w:color w:val="FF0000"/>
                    <w:sz w:val="22"/>
                    <w:szCs w:val="22"/>
                    <w:u w:val="single" w:color="FF0000"/>
                  </w:rPr>
                  <w:t>Year 3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C0D" w:rsidRDefault="0017728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1.8pt;margin-top:60.1pt;width:51.7pt;height:13.05pt;z-index:-1029;mso-position-horizontal-relative:page;mso-position-vertical-relative:page" filled="f" stroked="f">
          <v:textbox inset="0,0,0,0">
            <w:txbxContent>
              <w:p w:rsidR="00565C0D" w:rsidRDefault="00905528">
                <w:pPr>
                  <w:spacing w:line="220" w:lineRule="exact"/>
                  <w:ind w:left="20" w:right="-33"/>
                  <w:rPr>
                    <w:sz w:val="22"/>
                    <w:szCs w:val="22"/>
                  </w:rPr>
                </w:pPr>
                <w:r>
                  <w:rPr>
                    <w:color w:val="FF0000"/>
                    <w:sz w:val="22"/>
                    <w:szCs w:val="22"/>
                    <w:u w:val="single" w:color="FF0000"/>
                  </w:rPr>
                  <w:t>Years 4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C0D" w:rsidRDefault="0017728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57.65pt;margin-top:60.1pt;width:80pt;height:13.05pt;z-index:-1028;mso-position-horizontal-relative:page;mso-position-vertical-relative:page" filled="f" stroked="f">
          <v:textbox inset="0,0,0,0">
            <w:txbxContent>
              <w:p w:rsidR="00565C0D" w:rsidRDefault="00905528">
                <w:pPr>
                  <w:spacing w:line="220" w:lineRule="exact"/>
                  <w:ind w:left="20" w:right="-33"/>
                  <w:rPr>
                    <w:sz w:val="22"/>
                    <w:szCs w:val="22"/>
                  </w:rPr>
                </w:pPr>
                <w:r>
                  <w:rPr>
                    <w:color w:val="FF0000"/>
                    <w:sz w:val="22"/>
                    <w:szCs w:val="22"/>
                    <w:u w:val="single" w:color="FF0000"/>
                  </w:rPr>
                  <w:t>Years 5 - 6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F6DF1"/>
    <w:multiLevelType w:val="multilevel"/>
    <w:tmpl w:val="FB28AEF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C0D"/>
    <w:rsid w:val="00097CFF"/>
    <w:rsid w:val="0017728D"/>
    <w:rsid w:val="00181AEB"/>
    <w:rsid w:val="00407329"/>
    <w:rsid w:val="00565C0D"/>
    <w:rsid w:val="00580D3F"/>
    <w:rsid w:val="006F4F40"/>
    <w:rsid w:val="00827E4A"/>
    <w:rsid w:val="00905528"/>
    <w:rsid w:val="00A03FF8"/>
    <w:rsid w:val="00A56177"/>
    <w:rsid w:val="00AB4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775DFD0"/>
  <w15:docId w15:val="{05DFE795-8D01-4328-8EA8-D21FA8DE9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27E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7E4A"/>
  </w:style>
  <w:style w:type="paragraph" w:styleId="Footer">
    <w:name w:val="footer"/>
    <w:basedOn w:val="Normal"/>
    <w:link w:val="FooterChar"/>
    <w:uiPriority w:val="99"/>
    <w:unhideWhenUsed/>
    <w:rsid w:val="00827E4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E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5.jpeg"/><Relationship Id="rId84" Type="http://schemas.openxmlformats.org/officeDocument/2006/relationships/image" Target="media/image75.jpeg"/><Relationship Id="rId138" Type="http://schemas.openxmlformats.org/officeDocument/2006/relationships/image" Target="media/image127.jpeg"/><Relationship Id="rId159" Type="http://schemas.openxmlformats.org/officeDocument/2006/relationships/fontTable" Target="fontTable.xml"/><Relationship Id="rId107" Type="http://schemas.openxmlformats.org/officeDocument/2006/relationships/image" Target="media/image97.jpeg"/><Relationship Id="rId11" Type="http://schemas.openxmlformats.org/officeDocument/2006/relationships/image" Target="media/image5.png"/><Relationship Id="rId32" Type="http://schemas.openxmlformats.org/officeDocument/2006/relationships/image" Target="media/image25.jpeg"/><Relationship Id="rId53" Type="http://schemas.openxmlformats.org/officeDocument/2006/relationships/image" Target="media/image45.jpeg"/><Relationship Id="rId74" Type="http://schemas.openxmlformats.org/officeDocument/2006/relationships/image" Target="media/image65.jpeg"/><Relationship Id="rId128" Type="http://schemas.openxmlformats.org/officeDocument/2006/relationships/header" Target="header5.xml"/><Relationship Id="rId149" Type="http://schemas.openxmlformats.org/officeDocument/2006/relationships/header" Target="header6.xml"/><Relationship Id="rId5" Type="http://schemas.openxmlformats.org/officeDocument/2006/relationships/footnotes" Target="footnotes.xml"/><Relationship Id="rId95" Type="http://schemas.openxmlformats.org/officeDocument/2006/relationships/image" Target="media/image86.jpeg"/><Relationship Id="rId160" Type="http://schemas.openxmlformats.org/officeDocument/2006/relationships/theme" Target="theme/theme1.xml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6.jpeg"/><Relationship Id="rId118" Type="http://schemas.openxmlformats.org/officeDocument/2006/relationships/image" Target="media/image108.jpeg"/><Relationship Id="rId139" Type="http://schemas.openxmlformats.org/officeDocument/2006/relationships/image" Target="media/image128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50" Type="http://schemas.openxmlformats.org/officeDocument/2006/relationships/image" Target="media/image138.jpeg"/><Relationship Id="rId155" Type="http://schemas.openxmlformats.org/officeDocument/2006/relationships/image" Target="media/image143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1.jpeg"/><Relationship Id="rId103" Type="http://schemas.openxmlformats.org/officeDocument/2006/relationships/header" Target="header4.xml"/><Relationship Id="rId108" Type="http://schemas.openxmlformats.org/officeDocument/2006/relationships/image" Target="media/image98.jpeg"/><Relationship Id="rId124" Type="http://schemas.openxmlformats.org/officeDocument/2006/relationships/image" Target="media/image114.jpeg"/><Relationship Id="rId129" Type="http://schemas.openxmlformats.org/officeDocument/2006/relationships/image" Target="media/image118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6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40" Type="http://schemas.openxmlformats.org/officeDocument/2006/relationships/image" Target="media/image129.jpeg"/><Relationship Id="rId145" Type="http://schemas.openxmlformats.org/officeDocument/2006/relationships/image" Target="media/image1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1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44" Type="http://schemas.openxmlformats.org/officeDocument/2006/relationships/header" Target="header2.xml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130" Type="http://schemas.openxmlformats.org/officeDocument/2006/relationships/image" Target="media/image119.jpeg"/><Relationship Id="rId135" Type="http://schemas.openxmlformats.org/officeDocument/2006/relationships/image" Target="media/image124.jpeg"/><Relationship Id="rId151" Type="http://schemas.openxmlformats.org/officeDocument/2006/relationships/image" Target="media/image139.jpeg"/><Relationship Id="rId156" Type="http://schemas.openxmlformats.org/officeDocument/2006/relationships/image" Target="media/image144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109" Type="http://schemas.openxmlformats.org/officeDocument/2006/relationships/image" Target="media/image99.jpeg"/><Relationship Id="rId34" Type="http://schemas.openxmlformats.org/officeDocument/2006/relationships/image" Target="media/image27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141" Type="http://schemas.openxmlformats.org/officeDocument/2006/relationships/image" Target="media/image130.jpeg"/><Relationship Id="rId146" Type="http://schemas.openxmlformats.org/officeDocument/2006/relationships/image" Target="media/image135.jpeg"/><Relationship Id="rId7" Type="http://schemas.openxmlformats.org/officeDocument/2006/relationships/image" Target="media/image1.jpg"/><Relationship Id="rId71" Type="http://schemas.openxmlformats.org/officeDocument/2006/relationships/image" Target="media/image63.jpe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8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image" Target="media/image120.jpeg"/><Relationship Id="rId136" Type="http://schemas.openxmlformats.org/officeDocument/2006/relationships/image" Target="media/image125.jpeg"/><Relationship Id="rId157" Type="http://schemas.openxmlformats.org/officeDocument/2006/relationships/image" Target="media/image145.jpeg"/><Relationship Id="rId61" Type="http://schemas.openxmlformats.org/officeDocument/2006/relationships/image" Target="media/image53.jpeg"/><Relationship Id="rId82" Type="http://schemas.openxmlformats.org/officeDocument/2006/relationships/image" Target="media/image73.jpeg"/><Relationship Id="rId152" Type="http://schemas.openxmlformats.org/officeDocument/2006/relationships/image" Target="media/image140.jpeg"/><Relationship Id="rId19" Type="http://schemas.openxmlformats.org/officeDocument/2006/relationships/header" Target="header1.xml"/><Relationship Id="rId14" Type="http://schemas.openxmlformats.org/officeDocument/2006/relationships/image" Target="media/image8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8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5.jpeg"/><Relationship Id="rId126" Type="http://schemas.openxmlformats.org/officeDocument/2006/relationships/image" Target="media/image116.jpeg"/><Relationship Id="rId147" Type="http://schemas.openxmlformats.org/officeDocument/2006/relationships/image" Target="media/image136.jpeg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1.jpeg"/><Relationship Id="rId142" Type="http://schemas.openxmlformats.org/officeDocument/2006/relationships/image" Target="media/image131.jpe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6.jpeg"/><Relationship Id="rId137" Type="http://schemas.openxmlformats.org/officeDocument/2006/relationships/image" Target="media/image126.jpeg"/><Relationship Id="rId158" Type="http://schemas.openxmlformats.org/officeDocument/2006/relationships/image" Target="media/image146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4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111" Type="http://schemas.openxmlformats.org/officeDocument/2006/relationships/image" Target="media/image101.jpeg"/><Relationship Id="rId132" Type="http://schemas.openxmlformats.org/officeDocument/2006/relationships/image" Target="media/image121.jpeg"/><Relationship Id="rId153" Type="http://schemas.openxmlformats.org/officeDocument/2006/relationships/image" Target="media/image141.jpeg"/><Relationship Id="rId15" Type="http://schemas.openxmlformats.org/officeDocument/2006/relationships/image" Target="media/image9.png"/><Relationship Id="rId36" Type="http://schemas.openxmlformats.org/officeDocument/2006/relationships/image" Target="media/image29.jpeg"/><Relationship Id="rId57" Type="http://schemas.openxmlformats.org/officeDocument/2006/relationships/image" Target="media/image49.jpeg"/><Relationship Id="rId106" Type="http://schemas.openxmlformats.org/officeDocument/2006/relationships/image" Target="media/image96.jpeg"/><Relationship Id="rId127" Type="http://schemas.openxmlformats.org/officeDocument/2006/relationships/image" Target="media/image117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52" Type="http://schemas.openxmlformats.org/officeDocument/2006/relationships/image" Target="media/image44.jpeg"/><Relationship Id="rId73" Type="http://schemas.openxmlformats.org/officeDocument/2006/relationships/header" Target="header3.xml"/><Relationship Id="rId78" Type="http://schemas.openxmlformats.org/officeDocument/2006/relationships/image" Target="media/image69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2.jpeg"/><Relationship Id="rId143" Type="http://schemas.openxmlformats.org/officeDocument/2006/relationships/image" Target="media/image132.jpeg"/><Relationship Id="rId148" Type="http://schemas.openxmlformats.org/officeDocument/2006/relationships/image" Target="media/image13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9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0.jpeg"/><Relationship Id="rId112" Type="http://schemas.openxmlformats.org/officeDocument/2006/relationships/image" Target="media/image102.jpeg"/><Relationship Id="rId133" Type="http://schemas.openxmlformats.org/officeDocument/2006/relationships/image" Target="media/image122.jpeg"/><Relationship Id="rId154" Type="http://schemas.openxmlformats.org/officeDocument/2006/relationships/image" Target="media/image142.jpeg"/><Relationship Id="rId16" Type="http://schemas.openxmlformats.org/officeDocument/2006/relationships/image" Target="media/image10.png"/><Relationship Id="rId37" Type="http://schemas.openxmlformats.org/officeDocument/2006/relationships/image" Target="media/image30.jpeg"/><Relationship Id="rId58" Type="http://schemas.openxmlformats.org/officeDocument/2006/relationships/image" Target="media/image50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3.jpeg"/><Relationship Id="rId144" Type="http://schemas.openxmlformats.org/officeDocument/2006/relationships/image" Target="media/image133.jpeg"/><Relationship Id="rId90" Type="http://schemas.openxmlformats.org/officeDocument/2006/relationships/image" Target="media/image81.jpeg"/><Relationship Id="rId27" Type="http://schemas.openxmlformats.org/officeDocument/2006/relationships/image" Target="media/image20.jpe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3.jpeg"/><Relationship Id="rId134" Type="http://schemas.openxmlformats.org/officeDocument/2006/relationships/image" Target="media/image1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2771</Words>
  <Characters>15795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Pembrokeshire County Council</Company>
  <LinksUpToDate>false</LinksUpToDate>
  <CharactersWithSpaces>18529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Williams</dc:creator>
  <cp:lastModifiedBy>Ross Williams</cp:lastModifiedBy>
  <cp:revision>2</cp:revision>
  <dcterms:created xsi:type="dcterms:W3CDTF">2020-03-30T13:16:00Z</dcterms:created>
  <dcterms:modified xsi:type="dcterms:W3CDTF">2020-03-30T13:16:00Z</dcterms:modified>
</cp:coreProperties>
</file>